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425" w:rsidRDefault="00B006EC" w:rsidP="00796718">
      <w:pPr>
        <w:pStyle w:val="Standard"/>
        <w:spacing w:after="200" w:line="276" w:lineRule="auto"/>
        <w:rPr>
          <w:rFonts w:ascii="Calibri Light" w:hAnsi="Calibri Light" w:cstheme="minorBidi"/>
          <w:b/>
          <w:sz w:val="72"/>
          <w:szCs w:val="72"/>
          <w:u w:val="single"/>
          <w:lang w:val="fr"/>
        </w:rPr>
      </w:pPr>
      <w:r w:rsidRPr="00ED35E2">
        <w:rPr>
          <w:rFonts w:ascii="Calibri Light" w:hAnsi="Calibri Light" w:cstheme="minorBidi"/>
          <w:b/>
          <w:sz w:val="72"/>
          <w:szCs w:val="72"/>
          <w:u w:val="single"/>
          <w:lang w:val="fr"/>
        </w:rPr>
        <w:t>Projet éducatif</w:t>
      </w:r>
    </w:p>
    <w:p w:rsidR="00102425" w:rsidRDefault="00102425" w:rsidP="00796718">
      <w:pPr>
        <w:pStyle w:val="Standard"/>
        <w:spacing w:after="200" w:line="276" w:lineRule="auto"/>
        <w:rPr>
          <w:rFonts w:ascii="Calibri Light" w:hAnsi="Calibri Light" w:cstheme="minorBidi"/>
          <w:b/>
          <w:sz w:val="32"/>
          <w:szCs w:val="32"/>
          <w:lang w:val="fr"/>
        </w:rPr>
      </w:pPr>
      <w:r>
        <w:rPr>
          <w:rFonts w:ascii="Calibri Light" w:hAnsi="Calibri Light" w:cstheme="minorBidi"/>
          <w:b/>
          <w:sz w:val="72"/>
          <w:szCs w:val="72"/>
          <w:lang w:val="fr"/>
        </w:rPr>
        <w:t xml:space="preserve">                 </w:t>
      </w:r>
    </w:p>
    <w:p w:rsidR="00102425" w:rsidRPr="00102425" w:rsidRDefault="00102425" w:rsidP="00A84821">
      <w:pPr>
        <w:pStyle w:val="Standard"/>
        <w:spacing w:line="276" w:lineRule="auto"/>
        <w:rPr>
          <w:rFonts w:ascii="Calibri Light" w:hAnsi="Calibri Light" w:cstheme="minorBidi"/>
          <w:b/>
          <w:sz w:val="32"/>
          <w:szCs w:val="32"/>
          <w:lang w:val="fr"/>
        </w:rPr>
      </w:pPr>
      <w:r>
        <w:rPr>
          <w:rFonts w:ascii="Calibri Light" w:hAnsi="Calibri Light" w:cstheme="minorBidi"/>
          <w:b/>
          <w:sz w:val="32"/>
          <w:szCs w:val="32"/>
          <w:lang w:val="fr"/>
        </w:rPr>
        <w:t xml:space="preserve">                                    </w:t>
      </w:r>
    </w:p>
    <w:p w:rsidR="008D2363" w:rsidRDefault="00B006EC" w:rsidP="00796718">
      <w:pPr>
        <w:pStyle w:val="Standard"/>
        <w:spacing w:after="200" w:line="276" w:lineRule="auto"/>
        <w:rPr>
          <w:rFonts w:cstheme="minorBidi"/>
        </w:rPr>
      </w:pPr>
      <w:r>
        <w:rPr>
          <w:rFonts w:ascii="Gentium Basic" w:hAnsi="Gentium Basic" w:cstheme="minorBidi"/>
          <w:b/>
          <w:sz w:val="44"/>
          <w:lang w:val="fr"/>
        </w:rPr>
        <w:t xml:space="preserve">             </w:t>
      </w:r>
    </w:p>
    <w:p w:rsidR="008D2363" w:rsidRPr="00ED35E2" w:rsidRDefault="00B006EC" w:rsidP="00796718">
      <w:pPr>
        <w:pStyle w:val="Standard"/>
        <w:spacing w:after="200" w:line="276" w:lineRule="auto"/>
        <w:rPr>
          <w:rFonts w:ascii="Comic Sans MS" w:hAnsi="Comic Sans MS" w:cstheme="minorBidi"/>
          <w:sz w:val="72"/>
          <w:szCs w:val="72"/>
          <w:u w:val="single"/>
        </w:rPr>
      </w:pPr>
      <w:r>
        <w:rPr>
          <w:rFonts w:ascii="Gentium Basic" w:hAnsi="Gentium Basic" w:cstheme="minorBidi"/>
          <w:b/>
          <w:sz w:val="44"/>
          <w:lang w:val="fr"/>
        </w:rPr>
        <w:t xml:space="preserve">         </w:t>
      </w:r>
      <w:r w:rsidR="00796718">
        <w:rPr>
          <w:rFonts w:hAnsi="Gentium Basic" w:cstheme="minorBidi"/>
          <w:b/>
          <w:sz w:val="44"/>
          <w:lang w:val="fr"/>
        </w:rPr>
        <w:t xml:space="preserve">  </w:t>
      </w:r>
      <w:r w:rsidR="00ED35E2">
        <w:rPr>
          <w:rFonts w:hAnsi="Gentium Basic" w:cstheme="minorBidi"/>
          <w:b/>
          <w:sz w:val="44"/>
          <w:lang w:val="fr"/>
        </w:rPr>
        <w:t xml:space="preserve">  </w:t>
      </w:r>
      <w:r w:rsidR="00A84821" w:rsidRPr="00A84821">
        <w:rPr>
          <w:rFonts w:ascii="Comic Sans MS" w:hAnsi="Comic Sans MS" w:cstheme="minorBidi"/>
          <w:noProof/>
          <w:sz w:val="72"/>
          <w:szCs w:val="72"/>
        </w:rPr>
        <w:drawing>
          <wp:anchor distT="0" distB="0" distL="114300" distR="114300" simplePos="0" relativeHeight="251660288" behindDoc="0" locked="0" layoutInCell="1" allowOverlap="1">
            <wp:simplePos x="899160" y="3132455"/>
            <wp:positionH relativeFrom="margin">
              <wp:align>center</wp:align>
            </wp:positionH>
            <wp:positionV relativeFrom="margin">
              <wp:align>center</wp:align>
            </wp:positionV>
            <wp:extent cx="5886450" cy="307276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5">
                      <a:extLst>
                        <a:ext uri="{28A0092B-C50C-407E-A947-70E740481C1C}">
                          <a14:useLocalDpi xmlns:a14="http://schemas.microsoft.com/office/drawing/2010/main" val="0"/>
                        </a:ext>
                      </a:extLst>
                    </a:blip>
                    <a:stretch>
                      <a:fillRect/>
                    </a:stretch>
                  </pic:blipFill>
                  <pic:spPr>
                    <a:xfrm>
                      <a:off x="0" y="0"/>
                      <a:ext cx="5886450" cy="3072765"/>
                    </a:xfrm>
                    <a:prstGeom prst="rect">
                      <a:avLst/>
                    </a:prstGeom>
                  </pic:spPr>
                </pic:pic>
              </a:graphicData>
            </a:graphic>
          </wp:anchor>
        </w:drawing>
      </w:r>
    </w:p>
    <w:p w:rsidR="00764A8B" w:rsidRPr="00C63084" w:rsidRDefault="00B006EC" w:rsidP="00796718">
      <w:pPr>
        <w:pStyle w:val="Standard"/>
        <w:spacing w:after="200"/>
        <w:rPr>
          <w:rFonts w:ascii="Calibri" w:hAnsi="Calibri" w:cstheme="minorBidi"/>
          <w:sz w:val="22"/>
          <w:lang w:val="fr"/>
        </w:rPr>
      </w:pPr>
      <w:r>
        <w:rPr>
          <w:rFonts w:ascii="Calibri" w:hAnsi="Calibri" w:cstheme="minorBidi"/>
          <w:sz w:val="22"/>
          <w:lang w:val="fr"/>
        </w:rPr>
        <w:t xml:space="preserve">                                                                                                           </w:t>
      </w:r>
    </w:p>
    <w:p w:rsidR="00A84821" w:rsidRDefault="00A84821" w:rsidP="00C63084">
      <w:pPr>
        <w:pStyle w:val="Standard"/>
        <w:spacing w:after="200"/>
        <w:jc w:val="both"/>
        <w:rPr>
          <w:rFonts w:ascii="Times New Roman" w:hAnsi="Times New Roman" w:cs="Times New Roman"/>
          <w:sz w:val="32"/>
          <w:u w:val="single"/>
          <w:lang w:val="fr"/>
        </w:rPr>
      </w:pPr>
    </w:p>
    <w:p w:rsidR="00A84821" w:rsidRDefault="00A84821" w:rsidP="00C63084">
      <w:pPr>
        <w:pStyle w:val="Standard"/>
        <w:spacing w:after="200"/>
        <w:jc w:val="both"/>
        <w:rPr>
          <w:rFonts w:ascii="Times New Roman" w:hAnsi="Times New Roman" w:cs="Times New Roman"/>
          <w:sz w:val="32"/>
          <w:u w:val="single"/>
          <w:lang w:val="fr"/>
        </w:rPr>
      </w:pPr>
    </w:p>
    <w:p w:rsidR="00A84821" w:rsidRDefault="00A84821" w:rsidP="00C63084">
      <w:pPr>
        <w:pStyle w:val="Standard"/>
        <w:spacing w:after="200"/>
        <w:jc w:val="both"/>
        <w:rPr>
          <w:rFonts w:ascii="Times New Roman" w:hAnsi="Times New Roman" w:cs="Times New Roman"/>
          <w:sz w:val="32"/>
          <w:u w:val="single"/>
          <w:lang w:val="fr"/>
        </w:rPr>
      </w:pPr>
    </w:p>
    <w:p w:rsidR="00A84821" w:rsidRDefault="00A84821" w:rsidP="00C63084">
      <w:pPr>
        <w:pStyle w:val="Standard"/>
        <w:spacing w:after="200"/>
        <w:jc w:val="both"/>
        <w:rPr>
          <w:rFonts w:ascii="Times New Roman" w:hAnsi="Times New Roman" w:cs="Times New Roman"/>
          <w:sz w:val="32"/>
          <w:u w:val="single"/>
          <w:lang w:val="fr"/>
        </w:rPr>
      </w:pPr>
    </w:p>
    <w:p w:rsidR="00A84821" w:rsidRDefault="00A84821" w:rsidP="00C63084">
      <w:pPr>
        <w:pStyle w:val="Standard"/>
        <w:spacing w:after="200"/>
        <w:jc w:val="both"/>
        <w:rPr>
          <w:rFonts w:ascii="Times New Roman" w:hAnsi="Times New Roman" w:cs="Times New Roman"/>
          <w:sz w:val="32"/>
          <w:u w:val="single"/>
          <w:lang w:val="fr"/>
        </w:rPr>
      </w:pPr>
    </w:p>
    <w:p w:rsidR="00A84821" w:rsidRDefault="00A84821" w:rsidP="00C63084">
      <w:pPr>
        <w:pStyle w:val="Standard"/>
        <w:spacing w:after="200"/>
        <w:jc w:val="both"/>
        <w:rPr>
          <w:rFonts w:ascii="Times New Roman" w:hAnsi="Times New Roman" w:cs="Times New Roman"/>
          <w:sz w:val="32"/>
          <w:u w:val="single"/>
          <w:lang w:val="fr"/>
        </w:rPr>
      </w:pPr>
      <w:r>
        <w:rPr>
          <w:rFonts w:ascii="Calibri Light" w:hAnsi="Calibri Light" w:cstheme="minorBidi"/>
          <w:b/>
          <w:noProof/>
          <w:sz w:val="32"/>
          <w:szCs w:val="32"/>
        </w:rPr>
        <mc:AlternateContent>
          <mc:Choice Requires="wps">
            <w:drawing>
              <wp:anchor distT="0" distB="0" distL="114300" distR="114300" simplePos="0" relativeHeight="251660800" behindDoc="1" locked="0" layoutInCell="1" allowOverlap="1" wp14:anchorId="0920300A" wp14:editId="32DFB6E4">
                <wp:simplePos x="0" y="0"/>
                <wp:positionH relativeFrom="column">
                  <wp:posOffset>-239644</wp:posOffset>
                </wp:positionH>
                <wp:positionV relativeFrom="paragraph">
                  <wp:posOffset>415936</wp:posOffset>
                </wp:positionV>
                <wp:extent cx="6220918" cy="374754"/>
                <wp:effectExtent l="0" t="0" r="0" b="6350"/>
                <wp:wrapTight wrapText="bothSides">
                  <wp:wrapPolygon edited="0">
                    <wp:start x="198" y="0"/>
                    <wp:lineTo x="198" y="20868"/>
                    <wp:lineTo x="21366" y="20868"/>
                    <wp:lineTo x="21366" y="0"/>
                    <wp:lineTo x="198" y="0"/>
                  </wp:wrapPolygon>
                </wp:wrapTight>
                <wp:docPr id="2" name="Zone de texte 2"/>
                <wp:cNvGraphicFramePr/>
                <a:graphic xmlns:a="http://schemas.openxmlformats.org/drawingml/2006/main">
                  <a:graphicData uri="http://schemas.microsoft.com/office/word/2010/wordprocessingShape">
                    <wps:wsp>
                      <wps:cNvSpPr txBox="1"/>
                      <wps:spPr>
                        <a:xfrm>
                          <a:off x="0" y="0"/>
                          <a:ext cx="6220918" cy="3747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3B61" w:rsidRPr="00A84821" w:rsidRDefault="00EC3B61" w:rsidP="00A84821">
                            <w:pPr>
                              <w:pStyle w:val="Standard"/>
                              <w:tabs>
                                <w:tab w:val="left" w:pos="4962"/>
                              </w:tabs>
                              <w:spacing w:line="276" w:lineRule="auto"/>
                              <w:rPr>
                                <w:rFonts w:ascii="Calibri Light" w:hAnsi="Calibri Light" w:cstheme="minorBidi"/>
                                <w:sz w:val="32"/>
                                <w:szCs w:val="32"/>
                                <w:lang w:val="fr"/>
                              </w:rPr>
                            </w:pPr>
                            <w:r w:rsidRPr="00A84821">
                              <w:rPr>
                                <w:rFonts w:ascii="Calibri Light" w:hAnsi="Calibri Light" w:cstheme="minorBidi"/>
                                <w:sz w:val="32"/>
                                <w:szCs w:val="32"/>
                                <w:lang w:val="fr"/>
                              </w:rPr>
                              <w:t xml:space="preserve">De </w:t>
                            </w:r>
                            <w:proofErr w:type="spellStart"/>
                            <w:r w:rsidRPr="00A84821">
                              <w:rPr>
                                <w:rFonts w:ascii="Calibri Light" w:hAnsi="Calibri Light" w:cstheme="minorBidi"/>
                                <w:sz w:val="32"/>
                                <w:szCs w:val="32"/>
                                <w:lang w:val="fr"/>
                              </w:rPr>
                              <w:t>Clippel</w:t>
                            </w:r>
                            <w:proofErr w:type="spellEnd"/>
                            <w:r w:rsidRPr="00A84821">
                              <w:rPr>
                                <w:rFonts w:ascii="Calibri Light" w:hAnsi="Calibri Light" w:cstheme="minorBidi"/>
                                <w:sz w:val="32"/>
                                <w:szCs w:val="32"/>
                                <w:lang w:val="fr"/>
                              </w:rPr>
                              <w:t xml:space="preserve"> Carine</w:t>
                            </w:r>
                            <w:r w:rsidRPr="00A84821">
                              <w:rPr>
                                <w:rFonts w:ascii="Calibri Light" w:hAnsi="Calibri Light" w:cstheme="minorBidi"/>
                                <w:sz w:val="32"/>
                                <w:szCs w:val="32"/>
                                <w:lang w:val="fr"/>
                              </w:rPr>
                              <w:tab/>
                              <w:t xml:space="preserve"> Rue d’</w:t>
                            </w:r>
                            <w:proofErr w:type="spellStart"/>
                            <w:r w:rsidRPr="00A84821">
                              <w:rPr>
                                <w:rFonts w:ascii="Calibri Light" w:hAnsi="Calibri Light" w:cstheme="minorBidi"/>
                                <w:sz w:val="32"/>
                                <w:szCs w:val="32"/>
                                <w:lang w:val="fr"/>
                              </w:rPr>
                              <w:t>Ardevoor</w:t>
                            </w:r>
                            <w:proofErr w:type="spellEnd"/>
                            <w:r w:rsidRPr="00A84821">
                              <w:rPr>
                                <w:rFonts w:ascii="Calibri Light" w:hAnsi="Calibri Light" w:cstheme="minorBidi"/>
                                <w:sz w:val="32"/>
                                <w:szCs w:val="32"/>
                                <w:lang w:val="fr"/>
                              </w:rPr>
                              <w:t xml:space="preserve"> 77 1357 </w:t>
                            </w:r>
                            <w:proofErr w:type="spellStart"/>
                            <w:r w:rsidRPr="00A84821">
                              <w:rPr>
                                <w:rFonts w:ascii="Calibri Light" w:hAnsi="Calibri Light" w:cstheme="minorBidi"/>
                                <w:sz w:val="32"/>
                                <w:szCs w:val="32"/>
                                <w:lang w:val="fr"/>
                              </w:rPr>
                              <w:t>Hélécine</w:t>
                            </w:r>
                            <w:proofErr w:type="spellEnd"/>
                          </w:p>
                          <w:p w:rsidR="00EC3B61" w:rsidRDefault="00EC3B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20300A" id="_x0000_t202" coordsize="21600,21600" o:spt="202" path="m,l,21600r21600,l21600,xe">
                <v:stroke joinstyle="miter"/>
                <v:path gradientshapeok="t" o:connecttype="rect"/>
              </v:shapetype>
              <v:shape id="Zone de texte 2" o:spid="_x0000_s1026" type="#_x0000_t202" style="position:absolute;left:0;text-align:left;margin-left:-18.85pt;margin-top:32.75pt;width:489.85pt;height:29.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" filled="f" stroked="f" strokeweight=".5pt">
                <v:textbox>
                  <w:txbxContent>
                    <w:p w:rsidR="00EC3B61" w:rsidRPr="00A84821" w:rsidRDefault="00EC3B61" w:rsidP="00A84821">
                      <w:pPr>
                        <w:pStyle w:val="Standard"/>
                        <w:tabs>
                          <w:tab w:val="left" w:pos="4962"/>
                        </w:tabs>
                        <w:spacing w:line="276" w:lineRule="auto"/>
                        <w:rPr>
                          <w:rFonts w:ascii="Calibri Light" w:hAnsi="Calibri Light" w:cstheme="minorBidi"/>
                          <w:sz w:val="32"/>
                          <w:szCs w:val="32"/>
                          <w:lang w:val="fr"/>
                        </w:rPr>
                      </w:pPr>
                      <w:r w:rsidRPr="00A84821">
                        <w:rPr>
                          <w:rFonts w:ascii="Calibri Light" w:hAnsi="Calibri Light" w:cstheme="minorBidi"/>
                          <w:sz w:val="32"/>
                          <w:szCs w:val="32"/>
                          <w:lang w:val="fr"/>
                        </w:rPr>
                        <w:t xml:space="preserve">De </w:t>
                      </w:r>
                      <w:proofErr w:type="spellStart"/>
                      <w:r w:rsidRPr="00A84821">
                        <w:rPr>
                          <w:rFonts w:ascii="Calibri Light" w:hAnsi="Calibri Light" w:cstheme="minorBidi"/>
                          <w:sz w:val="32"/>
                          <w:szCs w:val="32"/>
                          <w:lang w:val="fr"/>
                        </w:rPr>
                        <w:t>Clippel</w:t>
                      </w:r>
                      <w:proofErr w:type="spellEnd"/>
                      <w:r w:rsidRPr="00A84821">
                        <w:rPr>
                          <w:rFonts w:ascii="Calibri Light" w:hAnsi="Calibri Light" w:cstheme="minorBidi"/>
                          <w:sz w:val="32"/>
                          <w:szCs w:val="32"/>
                          <w:lang w:val="fr"/>
                        </w:rPr>
                        <w:t xml:space="preserve"> Carine</w:t>
                      </w:r>
                      <w:r w:rsidRPr="00A84821">
                        <w:rPr>
                          <w:rFonts w:ascii="Calibri Light" w:hAnsi="Calibri Light" w:cstheme="minorBidi"/>
                          <w:sz w:val="32"/>
                          <w:szCs w:val="32"/>
                          <w:lang w:val="fr"/>
                        </w:rPr>
                        <w:tab/>
                        <w:t xml:space="preserve"> Rue d’</w:t>
                      </w:r>
                      <w:proofErr w:type="spellStart"/>
                      <w:r w:rsidRPr="00A84821">
                        <w:rPr>
                          <w:rFonts w:ascii="Calibri Light" w:hAnsi="Calibri Light" w:cstheme="minorBidi"/>
                          <w:sz w:val="32"/>
                          <w:szCs w:val="32"/>
                          <w:lang w:val="fr"/>
                        </w:rPr>
                        <w:t>Ardevoor</w:t>
                      </w:r>
                      <w:proofErr w:type="spellEnd"/>
                      <w:r w:rsidRPr="00A84821">
                        <w:rPr>
                          <w:rFonts w:ascii="Calibri Light" w:hAnsi="Calibri Light" w:cstheme="minorBidi"/>
                          <w:sz w:val="32"/>
                          <w:szCs w:val="32"/>
                          <w:lang w:val="fr"/>
                        </w:rPr>
                        <w:t xml:space="preserve"> 77 1357 </w:t>
                      </w:r>
                      <w:proofErr w:type="spellStart"/>
                      <w:r w:rsidRPr="00A84821">
                        <w:rPr>
                          <w:rFonts w:ascii="Calibri Light" w:hAnsi="Calibri Light" w:cstheme="minorBidi"/>
                          <w:sz w:val="32"/>
                          <w:szCs w:val="32"/>
                          <w:lang w:val="fr"/>
                        </w:rPr>
                        <w:t>Hélécine</w:t>
                      </w:r>
                      <w:proofErr w:type="spellEnd"/>
                    </w:p>
                    <w:p w:rsidR="00EC3B61" w:rsidRDefault="00EC3B61"/>
                  </w:txbxContent>
                </v:textbox>
                <w10:wrap type="tight"/>
              </v:shape>
            </w:pict>
          </mc:Fallback>
        </mc:AlternateContent>
      </w:r>
    </w:p>
    <w:p w:rsidR="00A84821" w:rsidRDefault="00A84821" w:rsidP="00C63084">
      <w:pPr>
        <w:pStyle w:val="Standard"/>
        <w:spacing w:after="200"/>
        <w:jc w:val="both"/>
        <w:rPr>
          <w:rFonts w:ascii="Times New Roman" w:hAnsi="Times New Roman" w:cs="Times New Roman"/>
          <w:sz w:val="32"/>
          <w:u w:val="single"/>
          <w:lang w:val="fr"/>
        </w:rPr>
      </w:pPr>
    </w:p>
    <w:p w:rsidR="008D2363" w:rsidRPr="00C63084" w:rsidRDefault="00796718" w:rsidP="00C63084">
      <w:pPr>
        <w:pStyle w:val="Standard"/>
        <w:spacing w:after="200"/>
        <w:jc w:val="both"/>
        <w:rPr>
          <w:rFonts w:ascii="Times New Roman" w:hAnsi="Times New Roman" w:cs="Times New Roman"/>
          <w:sz w:val="32"/>
          <w:u w:val="single"/>
          <w:lang w:val="fr"/>
        </w:rPr>
      </w:pPr>
      <w:r w:rsidRPr="00C63084">
        <w:rPr>
          <w:rFonts w:ascii="Times New Roman" w:hAnsi="Times New Roman" w:cs="Times New Roman"/>
          <w:sz w:val="32"/>
          <w:u w:val="single"/>
          <w:lang w:val="fr"/>
        </w:rPr>
        <w:t>Présentation</w:t>
      </w: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Je suis la maman de 7 enfants de tout âge confondu.</w:t>
      </w:r>
    </w:p>
    <w:p w:rsidR="008D2363" w:rsidRPr="00C63084" w:rsidRDefault="00B006EC" w:rsidP="00C63084">
      <w:pPr>
        <w:pStyle w:val="Standard"/>
        <w:spacing w:after="200" w:line="276" w:lineRule="auto"/>
        <w:jc w:val="both"/>
        <w:rPr>
          <w:rFonts w:ascii="Times New Roman" w:hAnsi="Times New Roman" w:cs="Times New Roman"/>
          <w:sz w:val="22"/>
          <w:lang w:val="fr"/>
        </w:rPr>
      </w:pPr>
      <w:r w:rsidRPr="00C63084">
        <w:rPr>
          <w:rFonts w:ascii="Times New Roman" w:hAnsi="Times New Roman" w:cs="Times New Roman"/>
          <w:sz w:val="22"/>
          <w:lang w:val="fr"/>
        </w:rPr>
        <w:t>Le métier d'accueillante autonome est pour moi, une opportunité de pouvoir voir un enfan</w:t>
      </w:r>
      <w:r w:rsidR="00D10D44">
        <w:rPr>
          <w:rFonts w:ascii="Times New Roman" w:hAnsi="Times New Roman" w:cs="Times New Roman"/>
          <w:sz w:val="22"/>
          <w:lang w:val="fr"/>
        </w:rPr>
        <w:t xml:space="preserve">t grandir et évoluer au fil des </w:t>
      </w:r>
      <w:r w:rsidRPr="00C63084">
        <w:rPr>
          <w:rFonts w:ascii="Times New Roman" w:hAnsi="Times New Roman" w:cs="Times New Roman"/>
          <w:sz w:val="22"/>
          <w:lang w:val="fr"/>
        </w:rPr>
        <w:t>mois et des années mais aussi leur apprendre les choses essentielles comme la propreté, l'autonomie, ...</w:t>
      </w:r>
      <w:r w:rsidR="00D10D44">
        <w:rPr>
          <w:rFonts w:ascii="Times New Roman" w:hAnsi="Times New Roman" w:cs="Times New Roman"/>
          <w:sz w:val="22"/>
          <w:lang w:val="fr"/>
        </w:rPr>
        <w:t xml:space="preserve"> </w:t>
      </w:r>
      <w:r w:rsidRPr="00C63084">
        <w:rPr>
          <w:rFonts w:ascii="Times New Roman" w:hAnsi="Times New Roman" w:cs="Times New Roman"/>
          <w:sz w:val="22"/>
          <w:lang w:val="fr"/>
        </w:rPr>
        <w:t>Je veillerai a</w:t>
      </w:r>
      <w:r w:rsidR="00D10D44">
        <w:rPr>
          <w:rFonts w:ascii="Times New Roman" w:hAnsi="Times New Roman" w:cs="Times New Roman"/>
          <w:sz w:val="22"/>
          <w:lang w:val="fr"/>
        </w:rPr>
        <w:t>u bon épanouissement de votre enfant</w:t>
      </w:r>
      <w:r w:rsidRPr="00C63084">
        <w:rPr>
          <w:rFonts w:ascii="Times New Roman" w:hAnsi="Times New Roman" w:cs="Times New Roman"/>
          <w:sz w:val="22"/>
          <w:lang w:val="fr"/>
        </w:rPr>
        <w:t>.</w:t>
      </w:r>
    </w:p>
    <w:p w:rsidR="008D2363" w:rsidRDefault="00B006EC" w:rsidP="00C63084">
      <w:pPr>
        <w:pStyle w:val="Standard"/>
        <w:spacing w:after="200" w:line="276" w:lineRule="auto"/>
        <w:jc w:val="both"/>
        <w:rPr>
          <w:rFonts w:ascii="Times New Roman" w:hAnsi="Times New Roman" w:cs="Times New Roman"/>
          <w:sz w:val="22"/>
          <w:lang w:val="fr"/>
        </w:rPr>
      </w:pPr>
      <w:r w:rsidRPr="00C63084">
        <w:rPr>
          <w:rFonts w:ascii="Times New Roman" w:hAnsi="Times New Roman" w:cs="Times New Roman"/>
          <w:sz w:val="22"/>
          <w:lang w:val="fr"/>
        </w:rPr>
        <w:t xml:space="preserve">J'ai 4 pièces au rez-de-chaussée </w:t>
      </w:r>
      <w:r w:rsidR="00DC5A9D" w:rsidRPr="00C63084">
        <w:rPr>
          <w:rFonts w:ascii="Times New Roman" w:hAnsi="Times New Roman" w:cs="Times New Roman"/>
          <w:sz w:val="22"/>
          <w:lang w:val="fr"/>
        </w:rPr>
        <w:t>pour accueillir vos enfants, une</w:t>
      </w:r>
      <w:r w:rsidRPr="00C63084">
        <w:rPr>
          <w:rFonts w:ascii="Times New Roman" w:hAnsi="Times New Roman" w:cs="Times New Roman"/>
          <w:sz w:val="22"/>
          <w:lang w:val="fr"/>
        </w:rPr>
        <w:t xml:space="preserve"> pour l'accueil le matin et le soir des</w:t>
      </w:r>
      <w:r w:rsidR="00796718" w:rsidRPr="00C63084">
        <w:rPr>
          <w:rFonts w:ascii="Times New Roman" w:hAnsi="Times New Roman" w:cs="Times New Roman"/>
          <w:sz w:val="28"/>
        </w:rPr>
        <w:t xml:space="preserve"> </w:t>
      </w:r>
      <w:r w:rsidRPr="00C63084">
        <w:rPr>
          <w:rFonts w:ascii="Times New Roman" w:hAnsi="Times New Roman" w:cs="Times New Roman"/>
          <w:sz w:val="22"/>
          <w:lang w:val="fr"/>
        </w:rPr>
        <w:t>par</w:t>
      </w:r>
      <w:r w:rsidR="00D10D44">
        <w:rPr>
          <w:rFonts w:ascii="Times New Roman" w:hAnsi="Times New Roman" w:cs="Times New Roman"/>
          <w:sz w:val="22"/>
          <w:lang w:val="fr"/>
        </w:rPr>
        <w:t>ents et 3 pour le jeu et l</w:t>
      </w:r>
      <w:r w:rsidR="003E70D6">
        <w:rPr>
          <w:rFonts w:ascii="Times New Roman" w:hAnsi="Times New Roman" w:cs="Times New Roman"/>
          <w:sz w:val="22"/>
          <w:lang w:val="fr"/>
        </w:rPr>
        <w:t xml:space="preserve">e sommeil. La table à langer et </w:t>
      </w:r>
      <w:proofErr w:type="gramStart"/>
      <w:r w:rsidR="003E70D6">
        <w:rPr>
          <w:rFonts w:ascii="Times New Roman" w:hAnsi="Times New Roman" w:cs="Times New Roman"/>
          <w:sz w:val="22"/>
          <w:lang w:val="fr"/>
        </w:rPr>
        <w:t>l’ évier</w:t>
      </w:r>
      <w:proofErr w:type="gramEnd"/>
      <w:r w:rsidR="003E70D6">
        <w:rPr>
          <w:rFonts w:ascii="Times New Roman" w:hAnsi="Times New Roman" w:cs="Times New Roman"/>
          <w:sz w:val="22"/>
          <w:lang w:val="fr"/>
        </w:rPr>
        <w:t xml:space="preserve"> sont</w:t>
      </w:r>
      <w:r w:rsidRPr="00C63084">
        <w:rPr>
          <w:rFonts w:ascii="Times New Roman" w:hAnsi="Times New Roman" w:cs="Times New Roman"/>
          <w:sz w:val="22"/>
          <w:lang w:val="fr"/>
        </w:rPr>
        <w:t xml:space="preserve"> dans la pièce de je</w:t>
      </w:r>
      <w:r w:rsidR="00A02443">
        <w:rPr>
          <w:rFonts w:ascii="Times New Roman" w:hAnsi="Times New Roman" w:cs="Times New Roman"/>
          <w:sz w:val="22"/>
          <w:lang w:val="fr"/>
        </w:rPr>
        <w:t>u</w:t>
      </w:r>
      <w:r w:rsidR="003E70D6">
        <w:rPr>
          <w:rFonts w:ascii="Times New Roman" w:hAnsi="Times New Roman" w:cs="Times New Roman"/>
          <w:sz w:val="22"/>
          <w:lang w:val="fr"/>
        </w:rPr>
        <w:t xml:space="preserve"> pour avoir toujours un œil sur</w:t>
      </w:r>
      <w:r w:rsidRPr="00C63084">
        <w:rPr>
          <w:rFonts w:ascii="Times New Roman" w:hAnsi="Times New Roman" w:cs="Times New Roman"/>
          <w:sz w:val="22"/>
          <w:lang w:val="fr"/>
        </w:rPr>
        <w:t xml:space="preserve"> les autres en</w:t>
      </w:r>
      <w:r w:rsidR="00D10D44">
        <w:rPr>
          <w:rFonts w:ascii="Times New Roman" w:hAnsi="Times New Roman" w:cs="Times New Roman"/>
          <w:sz w:val="22"/>
          <w:lang w:val="fr"/>
        </w:rPr>
        <w:t>fants pendant le change</w:t>
      </w:r>
      <w:r w:rsidRPr="00C63084">
        <w:rPr>
          <w:rFonts w:ascii="Times New Roman" w:hAnsi="Times New Roman" w:cs="Times New Roman"/>
          <w:sz w:val="22"/>
          <w:lang w:val="fr"/>
        </w:rPr>
        <w:t xml:space="preserve">. Les enfants pourront aller jouer au jardin au beau temps. </w:t>
      </w:r>
      <w:r w:rsidR="00B006CD" w:rsidRPr="00C63084">
        <w:rPr>
          <w:rFonts w:ascii="Times New Roman" w:hAnsi="Times New Roman" w:cs="Times New Roman"/>
          <w:sz w:val="22"/>
          <w:lang w:val="fr"/>
        </w:rPr>
        <w:t>Toboggan</w:t>
      </w:r>
      <w:r w:rsidRPr="00C63084">
        <w:rPr>
          <w:rFonts w:ascii="Times New Roman" w:hAnsi="Times New Roman" w:cs="Times New Roman"/>
          <w:sz w:val="22"/>
          <w:lang w:val="fr"/>
        </w:rPr>
        <w:t>, bac à sable, petits vélos,</w:t>
      </w:r>
      <w:r w:rsidR="00D10D44">
        <w:rPr>
          <w:rFonts w:ascii="Times New Roman" w:hAnsi="Times New Roman" w:cs="Times New Roman"/>
          <w:sz w:val="22"/>
          <w:lang w:val="fr"/>
        </w:rPr>
        <w:t xml:space="preserve"> piscine gonflable</w:t>
      </w:r>
      <w:r w:rsidRPr="00C63084">
        <w:rPr>
          <w:rFonts w:ascii="Times New Roman" w:hAnsi="Times New Roman" w:cs="Times New Roman"/>
          <w:sz w:val="22"/>
          <w:lang w:val="fr"/>
        </w:rPr>
        <w:t xml:space="preserve"> ... seront à </w:t>
      </w:r>
      <w:r w:rsidR="00B006CD" w:rsidRPr="00C63084">
        <w:rPr>
          <w:rFonts w:ascii="Times New Roman" w:hAnsi="Times New Roman" w:cs="Times New Roman"/>
          <w:sz w:val="22"/>
          <w:lang w:val="fr"/>
        </w:rPr>
        <w:t>leurs dispositions</w:t>
      </w:r>
      <w:r w:rsidRPr="00C63084">
        <w:rPr>
          <w:rFonts w:ascii="Times New Roman" w:hAnsi="Times New Roman" w:cs="Times New Roman"/>
          <w:sz w:val="22"/>
          <w:lang w:val="fr"/>
        </w:rPr>
        <w:t>.</w:t>
      </w:r>
    </w:p>
    <w:p w:rsidR="00A443BC" w:rsidRDefault="00A443BC" w:rsidP="00C63084">
      <w:pPr>
        <w:pStyle w:val="Standard"/>
        <w:spacing w:after="200" w:line="276" w:lineRule="auto"/>
        <w:jc w:val="both"/>
        <w:rPr>
          <w:rFonts w:ascii="Times New Roman" w:hAnsi="Times New Roman" w:cs="Times New Roman"/>
          <w:sz w:val="22"/>
          <w:lang w:val="fr"/>
        </w:rPr>
      </w:pPr>
      <w:r>
        <w:rPr>
          <w:rFonts w:ascii="Times New Roman" w:hAnsi="Times New Roman" w:cs="Times New Roman"/>
          <w:noProof/>
          <w:sz w:val="22"/>
        </w:rPr>
        <w:drawing>
          <wp:inline distT="0" distB="0" distL="0" distR="0">
            <wp:extent cx="1078526" cy="1960892"/>
            <wp:effectExtent l="0" t="0" r="762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1077399_10212057081001059_3159305660800886949_n.jpg"/>
                    <pic:cNvPicPr/>
                  </pic:nvPicPr>
                  <pic:blipFill>
                    <a:blip r:embed="rId6">
                      <a:extLst>
                        <a:ext uri="{28A0092B-C50C-407E-A947-70E740481C1C}">
                          <a14:useLocalDpi xmlns:a14="http://schemas.microsoft.com/office/drawing/2010/main" val="0"/>
                        </a:ext>
                      </a:extLst>
                    </a:blip>
                    <a:stretch>
                      <a:fillRect/>
                    </a:stretch>
                  </pic:blipFill>
                  <pic:spPr>
                    <a:xfrm rot="10800000" flipV="1">
                      <a:off x="0" y="0"/>
                      <a:ext cx="1087888" cy="1977912"/>
                    </a:xfrm>
                    <a:prstGeom prst="rect">
                      <a:avLst/>
                    </a:prstGeom>
                  </pic:spPr>
                </pic:pic>
              </a:graphicData>
            </a:graphic>
          </wp:inline>
        </w:drawing>
      </w:r>
    </w:p>
    <w:p w:rsidR="00A443BC" w:rsidRDefault="00A443BC" w:rsidP="00C63084">
      <w:pPr>
        <w:pStyle w:val="Standard"/>
        <w:spacing w:after="200" w:line="276" w:lineRule="auto"/>
        <w:jc w:val="both"/>
        <w:rPr>
          <w:rFonts w:ascii="Times New Roman" w:hAnsi="Times New Roman" w:cs="Times New Roman"/>
          <w:sz w:val="22"/>
          <w:lang w:val="fr"/>
        </w:rPr>
      </w:pPr>
      <w:r>
        <w:rPr>
          <w:rFonts w:ascii="Times New Roman" w:hAnsi="Times New Roman" w:cs="Times New Roman"/>
          <w:sz w:val="22"/>
          <w:lang w:val="fr"/>
        </w:rPr>
        <w:t>Je n’ai pas de parc pour les tous petits. Mais un endroit bien réservé à eux ou ils pourront bouger librement.</w:t>
      </w:r>
    </w:p>
    <w:p w:rsidR="00A443BC" w:rsidRDefault="00A443BC" w:rsidP="00C63084">
      <w:pPr>
        <w:pStyle w:val="Standard"/>
        <w:spacing w:after="200" w:line="276" w:lineRule="auto"/>
        <w:jc w:val="both"/>
        <w:rPr>
          <w:rFonts w:ascii="Times New Roman" w:hAnsi="Times New Roman" w:cs="Times New Roman"/>
          <w:sz w:val="22"/>
          <w:lang w:val="fr"/>
        </w:rPr>
      </w:pPr>
      <w:r>
        <w:rPr>
          <w:rFonts w:ascii="Times New Roman" w:hAnsi="Times New Roman" w:cs="Times New Roman"/>
          <w:noProof/>
          <w:sz w:val="22"/>
        </w:rPr>
        <w:drawing>
          <wp:inline distT="0" distB="0" distL="0" distR="0">
            <wp:extent cx="1818464" cy="100012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6231282_10213034337151852_5630390533874442637_n.jpg"/>
                    <pic:cNvPicPr/>
                  </pic:nvPicPr>
                  <pic:blipFill>
                    <a:blip r:embed="rId7">
                      <a:extLst>
                        <a:ext uri="{28A0092B-C50C-407E-A947-70E740481C1C}">
                          <a14:useLocalDpi xmlns:a14="http://schemas.microsoft.com/office/drawing/2010/main" val="0"/>
                        </a:ext>
                      </a:extLst>
                    </a:blip>
                    <a:stretch>
                      <a:fillRect/>
                    </a:stretch>
                  </pic:blipFill>
                  <pic:spPr>
                    <a:xfrm>
                      <a:off x="0" y="0"/>
                      <a:ext cx="1826827" cy="1004725"/>
                    </a:xfrm>
                    <a:prstGeom prst="rect">
                      <a:avLst/>
                    </a:prstGeom>
                  </pic:spPr>
                </pic:pic>
              </a:graphicData>
            </a:graphic>
          </wp:inline>
        </w:drawing>
      </w:r>
    </w:p>
    <w:p w:rsidR="008D2363" w:rsidRPr="00C63084" w:rsidRDefault="00A443BC" w:rsidP="00C63084">
      <w:pPr>
        <w:pStyle w:val="Standard"/>
        <w:spacing w:after="200" w:line="276" w:lineRule="auto"/>
        <w:jc w:val="both"/>
        <w:rPr>
          <w:rFonts w:ascii="Times New Roman" w:hAnsi="Times New Roman" w:cs="Times New Roman"/>
          <w:sz w:val="28"/>
          <w:lang w:val="fr"/>
        </w:rPr>
      </w:pPr>
      <w:r>
        <w:rPr>
          <w:rFonts w:ascii="Times New Roman" w:hAnsi="Times New Roman" w:cs="Times New Roman"/>
          <w:sz w:val="22"/>
          <w:lang w:val="fr"/>
        </w:rPr>
        <w:t>P</w:t>
      </w:r>
      <w:r w:rsidR="00E061C3">
        <w:rPr>
          <w:rFonts w:ascii="Times New Roman" w:hAnsi="Times New Roman" w:cs="Times New Roman"/>
          <w:sz w:val="22"/>
          <w:lang w:val="fr"/>
        </w:rPr>
        <w:t>our pouvoir être toujours</w:t>
      </w:r>
      <w:r w:rsidR="00B006EC" w:rsidRPr="00C63084">
        <w:rPr>
          <w:rFonts w:ascii="Times New Roman" w:hAnsi="Times New Roman" w:cs="Times New Roman"/>
          <w:sz w:val="22"/>
          <w:lang w:val="fr"/>
        </w:rPr>
        <w:t xml:space="preserve"> au plus près des enfants, je </w:t>
      </w:r>
      <w:r w:rsidR="00B006CD" w:rsidRPr="00C63084">
        <w:rPr>
          <w:rFonts w:ascii="Times New Roman" w:hAnsi="Times New Roman" w:cs="Times New Roman"/>
          <w:sz w:val="22"/>
          <w:lang w:val="fr"/>
        </w:rPr>
        <w:t>suivrai</w:t>
      </w:r>
      <w:r w:rsidR="00B006EC" w:rsidRPr="00C63084">
        <w:rPr>
          <w:rFonts w:ascii="Times New Roman" w:hAnsi="Times New Roman" w:cs="Times New Roman"/>
          <w:sz w:val="22"/>
          <w:lang w:val="fr"/>
        </w:rPr>
        <w:t xml:space="preserve"> une fois par année une </w:t>
      </w:r>
      <w:r w:rsidR="00B006CD" w:rsidRPr="00C63084">
        <w:rPr>
          <w:rFonts w:ascii="Times New Roman" w:hAnsi="Times New Roman" w:cs="Times New Roman"/>
          <w:sz w:val="22"/>
          <w:lang w:val="fr"/>
        </w:rPr>
        <w:t>formation de</w:t>
      </w:r>
      <w:r w:rsidR="00B006EC" w:rsidRPr="00C63084">
        <w:rPr>
          <w:rFonts w:ascii="Times New Roman" w:hAnsi="Times New Roman" w:cs="Times New Roman"/>
          <w:sz w:val="22"/>
          <w:lang w:val="fr"/>
        </w:rPr>
        <w:t xml:space="preserve"> l'ONE.</w:t>
      </w:r>
    </w:p>
    <w:p w:rsidR="00E061C3" w:rsidRDefault="00B006EC" w:rsidP="00C63084">
      <w:pPr>
        <w:pStyle w:val="Standard"/>
        <w:spacing w:after="200" w:line="276" w:lineRule="auto"/>
        <w:jc w:val="both"/>
        <w:rPr>
          <w:rFonts w:ascii="Times New Roman" w:hAnsi="Times New Roman" w:cs="Times New Roman"/>
          <w:sz w:val="22"/>
          <w:lang w:val="fr"/>
        </w:rPr>
      </w:pPr>
      <w:r w:rsidRPr="00C63084">
        <w:rPr>
          <w:rFonts w:ascii="Times New Roman" w:hAnsi="Times New Roman" w:cs="Times New Roman"/>
          <w:sz w:val="22"/>
          <w:lang w:val="fr"/>
        </w:rPr>
        <w:t>Dans le milieu d'accueil, il n'y aura pas de différence entre les</w:t>
      </w:r>
      <w:r w:rsidR="00DC5A9D" w:rsidRPr="00C63084">
        <w:rPr>
          <w:rFonts w:ascii="Times New Roman" w:hAnsi="Times New Roman" w:cs="Times New Roman"/>
          <w:sz w:val="22"/>
          <w:lang w:val="fr"/>
        </w:rPr>
        <w:t xml:space="preserve"> enfants, ni de discrimination</w:t>
      </w:r>
      <w:r w:rsidRPr="00C63084">
        <w:rPr>
          <w:rFonts w:ascii="Times New Roman" w:hAnsi="Times New Roman" w:cs="Times New Roman"/>
          <w:sz w:val="22"/>
          <w:lang w:val="fr"/>
        </w:rPr>
        <w:t xml:space="preserve">, ainsi qu'une égalité de traitement et d'accueil d'enfant </w:t>
      </w:r>
      <w:proofErr w:type="spellStart"/>
      <w:r w:rsidR="00A443BC">
        <w:rPr>
          <w:rFonts w:ascii="Times New Roman" w:hAnsi="Times New Roman" w:cs="Times New Roman"/>
          <w:sz w:val="22"/>
          <w:lang w:val="fr"/>
        </w:rPr>
        <w:t>à</w:t>
      </w:r>
      <w:proofErr w:type="spellEnd"/>
      <w:r w:rsidRPr="00C63084">
        <w:rPr>
          <w:rFonts w:ascii="Times New Roman" w:hAnsi="Times New Roman" w:cs="Times New Roman"/>
          <w:sz w:val="22"/>
          <w:lang w:val="fr"/>
        </w:rPr>
        <w:t xml:space="preserve"> besoin spécifique.</w:t>
      </w: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Je suis également lié</w:t>
      </w:r>
      <w:r w:rsidR="00764A8B" w:rsidRPr="00C63084">
        <w:rPr>
          <w:rFonts w:ascii="Times New Roman" w:hAnsi="Times New Roman" w:cs="Times New Roman"/>
          <w:sz w:val="22"/>
          <w:lang w:val="fr"/>
        </w:rPr>
        <w:t xml:space="preserve">e au </w:t>
      </w:r>
      <w:r w:rsidRPr="00C63084">
        <w:rPr>
          <w:rFonts w:ascii="Times New Roman" w:hAnsi="Times New Roman" w:cs="Times New Roman"/>
          <w:sz w:val="22"/>
          <w:lang w:val="fr"/>
        </w:rPr>
        <w:t>secret</w:t>
      </w:r>
      <w:r w:rsidR="00764A8B" w:rsidRPr="00C63084">
        <w:rPr>
          <w:rFonts w:ascii="Times New Roman" w:hAnsi="Times New Roman" w:cs="Times New Roman"/>
          <w:sz w:val="28"/>
        </w:rPr>
        <w:t xml:space="preserve"> </w:t>
      </w:r>
      <w:r w:rsidR="00B006CD" w:rsidRPr="00C63084">
        <w:rPr>
          <w:rFonts w:ascii="Times New Roman" w:hAnsi="Times New Roman" w:cs="Times New Roman"/>
          <w:sz w:val="22"/>
          <w:lang w:val="fr"/>
        </w:rPr>
        <w:t>professionnel</w:t>
      </w:r>
      <w:r w:rsidRPr="00C63084">
        <w:rPr>
          <w:rFonts w:ascii="Times New Roman" w:hAnsi="Times New Roman" w:cs="Times New Roman"/>
          <w:sz w:val="22"/>
          <w:lang w:val="fr"/>
        </w:rPr>
        <w:t>.</w:t>
      </w:r>
    </w:p>
    <w:p w:rsidR="008D2363" w:rsidRDefault="00B006EC" w:rsidP="00C63084">
      <w:pPr>
        <w:pStyle w:val="Standard"/>
        <w:spacing w:after="200" w:line="276" w:lineRule="auto"/>
        <w:jc w:val="both"/>
        <w:rPr>
          <w:rFonts w:ascii="Times New Roman" w:hAnsi="Times New Roman" w:cs="Times New Roman"/>
          <w:sz w:val="22"/>
          <w:lang w:val="fr"/>
        </w:rPr>
      </w:pPr>
      <w:r w:rsidRPr="00C63084">
        <w:rPr>
          <w:rFonts w:ascii="Times New Roman" w:hAnsi="Times New Roman" w:cs="Times New Roman"/>
          <w:sz w:val="22"/>
          <w:lang w:val="fr"/>
        </w:rPr>
        <w:t>Une fois par année, une journée porte ouverte sera organisée avec les parents.</w:t>
      </w:r>
    </w:p>
    <w:p w:rsidR="00A443BC" w:rsidRDefault="00A443BC" w:rsidP="00C63084">
      <w:pPr>
        <w:pStyle w:val="Standard"/>
        <w:spacing w:after="200" w:line="276" w:lineRule="auto"/>
        <w:jc w:val="both"/>
        <w:rPr>
          <w:rFonts w:ascii="Times New Roman" w:hAnsi="Times New Roman" w:cs="Times New Roman"/>
          <w:sz w:val="22"/>
          <w:lang w:val="fr"/>
        </w:rPr>
      </w:pPr>
      <w:r>
        <w:rPr>
          <w:rFonts w:ascii="Times New Roman" w:hAnsi="Times New Roman" w:cs="Times New Roman"/>
          <w:noProof/>
          <w:sz w:val="22"/>
        </w:rPr>
        <w:drawing>
          <wp:inline distT="0" distB="0" distL="0" distR="0">
            <wp:extent cx="1879439" cy="1057275"/>
            <wp:effectExtent l="0" t="0" r="698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4232051_10212738241429644_7912230767169746664_n.jpg"/>
                    <pic:cNvPicPr/>
                  </pic:nvPicPr>
                  <pic:blipFill>
                    <a:blip r:embed="rId8">
                      <a:extLst>
                        <a:ext uri="{28A0092B-C50C-407E-A947-70E740481C1C}">
                          <a14:useLocalDpi xmlns:a14="http://schemas.microsoft.com/office/drawing/2010/main" val="0"/>
                        </a:ext>
                      </a:extLst>
                    </a:blip>
                    <a:stretch>
                      <a:fillRect/>
                    </a:stretch>
                  </pic:blipFill>
                  <pic:spPr>
                    <a:xfrm>
                      <a:off x="0" y="0"/>
                      <a:ext cx="1883464" cy="1059539"/>
                    </a:xfrm>
                    <a:prstGeom prst="rect">
                      <a:avLst/>
                    </a:prstGeom>
                  </pic:spPr>
                </pic:pic>
              </a:graphicData>
            </a:graphic>
          </wp:inline>
        </w:drawing>
      </w:r>
      <w:r w:rsidR="00EF4B0D">
        <w:rPr>
          <w:rFonts w:ascii="Times New Roman" w:hAnsi="Times New Roman" w:cs="Times New Roman"/>
          <w:sz w:val="22"/>
          <w:lang w:val="fr"/>
        </w:rPr>
        <w:t xml:space="preserve">   </w:t>
      </w:r>
    </w:p>
    <w:p w:rsidR="00A443BC" w:rsidRDefault="00A443BC" w:rsidP="00C63084">
      <w:pPr>
        <w:pStyle w:val="Standard"/>
        <w:spacing w:after="200" w:line="276" w:lineRule="auto"/>
        <w:jc w:val="both"/>
        <w:rPr>
          <w:rFonts w:ascii="Times New Roman" w:hAnsi="Times New Roman" w:cs="Times New Roman"/>
          <w:sz w:val="22"/>
          <w:lang w:val="fr"/>
        </w:rPr>
      </w:pPr>
      <w:r>
        <w:rPr>
          <w:rFonts w:ascii="Times New Roman" w:hAnsi="Times New Roman" w:cs="Times New Roman"/>
          <w:sz w:val="22"/>
          <w:lang w:val="fr"/>
        </w:rPr>
        <w:lastRenderedPageBreak/>
        <w:t xml:space="preserve">Je fête le carnaval, </w:t>
      </w:r>
      <w:r w:rsidR="00D403D1">
        <w:rPr>
          <w:rFonts w:ascii="Times New Roman" w:hAnsi="Times New Roman" w:cs="Times New Roman"/>
          <w:sz w:val="22"/>
          <w:lang w:val="fr"/>
        </w:rPr>
        <w:t>saint Nicolas et Noel</w:t>
      </w:r>
    </w:p>
    <w:p w:rsidR="00D403D1" w:rsidRDefault="00D403D1" w:rsidP="00C63084">
      <w:pPr>
        <w:pStyle w:val="Standard"/>
        <w:spacing w:after="200" w:line="276" w:lineRule="auto"/>
        <w:jc w:val="both"/>
        <w:rPr>
          <w:rFonts w:ascii="Times New Roman" w:hAnsi="Times New Roman" w:cs="Times New Roman"/>
          <w:sz w:val="22"/>
          <w:lang w:val="fr"/>
        </w:rPr>
      </w:pPr>
      <w:r>
        <w:rPr>
          <w:rFonts w:ascii="Times New Roman" w:hAnsi="Times New Roman" w:cs="Times New Roman"/>
          <w:noProof/>
          <w:sz w:val="22"/>
        </w:rPr>
        <w:drawing>
          <wp:inline distT="0" distB="0" distL="0" distR="0">
            <wp:extent cx="916811" cy="166687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6997775_10155031729748850_8371201791930584781_n.jpg"/>
                    <pic:cNvPicPr/>
                  </pic:nvPicPr>
                  <pic:blipFill>
                    <a:blip r:embed="rId9">
                      <a:extLst>
                        <a:ext uri="{28A0092B-C50C-407E-A947-70E740481C1C}">
                          <a14:useLocalDpi xmlns:a14="http://schemas.microsoft.com/office/drawing/2010/main" val="0"/>
                        </a:ext>
                      </a:extLst>
                    </a:blip>
                    <a:stretch>
                      <a:fillRect/>
                    </a:stretch>
                  </pic:blipFill>
                  <pic:spPr>
                    <a:xfrm flipH="1">
                      <a:off x="0" y="0"/>
                      <a:ext cx="924101" cy="1680129"/>
                    </a:xfrm>
                    <a:prstGeom prst="rect">
                      <a:avLst/>
                    </a:prstGeom>
                  </pic:spPr>
                </pic:pic>
              </a:graphicData>
            </a:graphic>
          </wp:inline>
        </w:drawing>
      </w:r>
      <w:r>
        <w:rPr>
          <w:rFonts w:ascii="Times New Roman" w:hAnsi="Times New Roman" w:cs="Times New Roman"/>
          <w:sz w:val="22"/>
          <w:lang w:val="fr"/>
        </w:rPr>
        <w:t xml:space="preserve">      </w:t>
      </w:r>
      <w:r>
        <w:rPr>
          <w:rFonts w:ascii="Times New Roman" w:hAnsi="Times New Roman" w:cs="Times New Roman"/>
          <w:noProof/>
          <w:sz w:val="22"/>
        </w:rPr>
        <w:drawing>
          <wp:inline distT="0" distB="0" distL="0" distR="0">
            <wp:extent cx="995398" cy="99441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5498442_10212892741092039_1671672941230245069_n.jpg"/>
                    <pic:cNvPicPr/>
                  </pic:nvPicPr>
                  <pic:blipFill>
                    <a:blip r:embed="rId10">
                      <a:extLst>
                        <a:ext uri="{28A0092B-C50C-407E-A947-70E740481C1C}">
                          <a14:useLocalDpi xmlns:a14="http://schemas.microsoft.com/office/drawing/2010/main" val="0"/>
                        </a:ext>
                      </a:extLst>
                    </a:blip>
                    <a:stretch>
                      <a:fillRect/>
                    </a:stretch>
                  </pic:blipFill>
                  <pic:spPr>
                    <a:xfrm>
                      <a:off x="0" y="0"/>
                      <a:ext cx="999947" cy="998954"/>
                    </a:xfrm>
                    <a:prstGeom prst="rect">
                      <a:avLst/>
                    </a:prstGeom>
                  </pic:spPr>
                </pic:pic>
              </a:graphicData>
            </a:graphic>
          </wp:inline>
        </w:drawing>
      </w:r>
      <w:r>
        <w:rPr>
          <w:rFonts w:ascii="Times New Roman" w:hAnsi="Times New Roman" w:cs="Times New Roman"/>
          <w:sz w:val="22"/>
          <w:lang w:val="fr"/>
        </w:rPr>
        <w:t xml:space="preserve">     </w:t>
      </w:r>
      <w:r>
        <w:rPr>
          <w:rFonts w:ascii="Times New Roman" w:hAnsi="Times New Roman" w:cs="Times New Roman"/>
          <w:noProof/>
          <w:sz w:val="22"/>
        </w:rPr>
        <w:drawing>
          <wp:inline distT="0" distB="0" distL="0" distR="0">
            <wp:extent cx="1523870" cy="857250"/>
            <wp:effectExtent l="0" t="0" r="63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5594272_10212892798013462_2809311974397292158_n.jpg"/>
                    <pic:cNvPicPr/>
                  </pic:nvPicPr>
                  <pic:blipFill>
                    <a:blip r:embed="rId11">
                      <a:extLst>
                        <a:ext uri="{28A0092B-C50C-407E-A947-70E740481C1C}">
                          <a14:useLocalDpi xmlns:a14="http://schemas.microsoft.com/office/drawing/2010/main" val="0"/>
                        </a:ext>
                      </a:extLst>
                    </a:blip>
                    <a:stretch>
                      <a:fillRect/>
                    </a:stretch>
                  </pic:blipFill>
                  <pic:spPr>
                    <a:xfrm>
                      <a:off x="0" y="0"/>
                      <a:ext cx="1542922" cy="867968"/>
                    </a:xfrm>
                    <a:prstGeom prst="rect">
                      <a:avLst/>
                    </a:prstGeom>
                  </pic:spPr>
                </pic:pic>
              </a:graphicData>
            </a:graphic>
          </wp:inline>
        </w:drawing>
      </w:r>
      <w:r w:rsidR="007C6F6C">
        <w:rPr>
          <w:rFonts w:ascii="Times New Roman" w:hAnsi="Times New Roman" w:cs="Times New Roman"/>
          <w:sz w:val="22"/>
          <w:lang w:val="fr"/>
        </w:rPr>
        <w:t xml:space="preserve">    </w:t>
      </w:r>
      <w:r w:rsidR="007C6F6C">
        <w:rPr>
          <w:rFonts w:ascii="Times New Roman" w:hAnsi="Times New Roman" w:cs="Times New Roman"/>
          <w:noProof/>
          <w:sz w:val="22"/>
        </w:rPr>
        <w:drawing>
          <wp:inline distT="0" distB="0" distL="0" distR="0">
            <wp:extent cx="1465580" cy="824459"/>
            <wp:effectExtent l="0" t="0" r="127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7867718_10213316708530960_5874571513025931399_n.jpg"/>
                    <pic:cNvPicPr/>
                  </pic:nvPicPr>
                  <pic:blipFill>
                    <a:blip r:embed="rId12">
                      <a:extLst>
                        <a:ext uri="{28A0092B-C50C-407E-A947-70E740481C1C}">
                          <a14:useLocalDpi xmlns:a14="http://schemas.microsoft.com/office/drawing/2010/main" val="0"/>
                        </a:ext>
                      </a:extLst>
                    </a:blip>
                    <a:stretch>
                      <a:fillRect/>
                    </a:stretch>
                  </pic:blipFill>
                  <pic:spPr>
                    <a:xfrm flipH="1">
                      <a:off x="0" y="0"/>
                      <a:ext cx="1612005" cy="906830"/>
                    </a:xfrm>
                    <a:prstGeom prst="rect">
                      <a:avLst/>
                    </a:prstGeom>
                  </pic:spPr>
                </pic:pic>
              </a:graphicData>
            </a:graphic>
          </wp:inline>
        </w:drawing>
      </w:r>
    </w:p>
    <w:p w:rsidR="00D403D1" w:rsidRDefault="00D403D1" w:rsidP="00C63084">
      <w:pPr>
        <w:pStyle w:val="Standard"/>
        <w:spacing w:after="200" w:line="276" w:lineRule="auto"/>
        <w:jc w:val="both"/>
        <w:rPr>
          <w:rFonts w:ascii="Times New Roman" w:hAnsi="Times New Roman" w:cs="Times New Roman"/>
          <w:sz w:val="22"/>
          <w:lang w:val="fr"/>
        </w:rPr>
      </w:pPr>
      <w:r>
        <w:rPr>
          <w:rFonts w:ascii="Times New Roman" w:hAnsi="Times New Roman" w:cs="Times New Roman"/>
          <w:sz w:val="22"/>
          <w:lang w:val="fr"/>
        </w:rPr>
        <w:t xml:space="preserve">        </w:t>
      </w:r>
    </w:p>
    <w:p w:rsidR="00E14E10" w:rsidRDefault="00B006EC" w:rsidP="00C63084">
      <w:pPr>
        <w:pStyle w:val="Standard"/>
        <w:spacing w:after="200" w:line="276" w:lineRule="auto"/>
        <w:jc w:val="both"/>
        <w:rPr>
          <w:rFonts w:ascii="Times New Roman" w:hAnsi="Times New Roman" w:cs="Times New Roman"/>
          <w:sz w:val="32"/>
          <w:u w:val="single"/>
          <w:lang w:val="fr"/>
        </w:rPr>
      </w:pPr>
      <w:r w:rsidRPr="00C63084">
        <w:rPr>
          <w:rFonts w:ascii="Times New Roman" w:hAnsi="Times New Roman" w:cs="Times New Roman"/>
          <w:sz w:val="32"/>
          <w:u w:val="single"/>
          <w:lang w:val="fr"/>
        </w:rPr>
        <w:t>Mon projet é</w:t>
      </w:r>
      <w:r w:rsidR="00E14E10">
        <w:rPr>
          <w:rFonts w:ascii="Times New Roman" w:hAnsi="Times New Roman" w:cs="Times New Roman"/>
          <w:sz w:val="32"/>
          <w:u w:val="single"/>
          <w:lang w:val="fr"/>
        </w:rPr>
        <w:t>ducatif</w:t>
      </w:r>
    </w:p>
    <w:p w:rsidR="00E14E10" w:rsidRPr="00E14E10" w:rsidRDefault="00E14E10" w:rsidP="00C63084">
      <w:pPr>
        <w:pStyle w:val="Standard"/>
        <w:spacing w:after="200" w:line="276" w:lineRule="auto"/>
        <w:jc w:val="both"/>
        <w:rPr>
          <w:rFonts w:ascii="Times New Roman" w:hAnsi="Times New Roman" w:cs="Times New Roman"/>
          <w:b/>
          <w:lang w:val="fr"/>
        </w:rPr>
      </w:pPr>
      <w:r>
        <w:rPr>
          <w:rFonts w:ascii="Times New Roman" w:hAnsi="Times New Roman" w:cs="Times New Roman"/>
          <w:sz w:val="32"/>
          <w:lang w:val="fr"/>
        </w:rPr>
        <w:t>« </w:t>
      </w:r>
      <w:r>
        <w:rPr>
          <w:rFonts w:ascii="Times New Roman" w:hAnsi="Times New Roman" w:cs="Times New Roman"/>
          <w:b/>
          <w:lang w:val="fr"/>
        </w:rPr>
        <w:t>Le bébé est un être humain à part entière, qui absorbe tout ce qu’il voit, entend, sent et touche. »</w:t>
      </w: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En tant qu'accueillante, je regarderai à la bonne hygiène de l'enfant et du lieu de vie ainsi qu'à une bonne alimentation et que l'enfant soit sécurisé affectivement.</w:t>
      </w:r>
      <w:r w:rsidR="00764A8B" w:rsidRPr="00C63084">
        <w:rPr>
          <w:rFonts w:ascii="Times New Roman" w:hAnsi="Times New Roman" w:cs="Times New Roman"/>
          <w:sz w:val="28"/>
        </w:rPr>
        <w:t xml:space="preserve"> </w:t>
      </w:r>
      <w:r w:rsidRPr="00C63084">
        <w:rPr>
          <w:rFonts w:ascii="Times New Roman" w:hAnsi="Times New Roman" w:cs="Times New Roman"/>
          <w:sz w:val="22"/>
          <w:lang w:val="fr"/>
        </w:rPr>
        <w:t>Je passerai presque 3 années avec chaque enfant et devrai leur apprendre à devenir autonome</w:t>
      </w:r>
      <w:r w:rsidR="00764A8B" w:rsidRPr="00C63084">
        <w:rPr>
          <w:rFonts w:ascii="Times New Roman" w:hAnsi="Times New Roman" w:cs="Times New Roman"/>
          <w:sz w:val="28"/>
        </w:rPr>
        <w:t xml:space="preserve"> </w:t>
      </w:r>
      <w:r w:rsidR="00764A8B" w:rsidRPr="00C63084">
        <w:rPr>
          <w:rFonts w:ascii="Times New Roman" w:hAnsi="Times New Roman" w:cs="Times New Roman"/>
          <w:sz w:val="22"/>
          <w:lang w:val="fr"/>
        </w:rPr>
        <w:t>pour</w:t>
      </w:r>
      <w:r w:rsidRPr="00C63084">
        <w:rPr>
          <w:rFonts w:ascii="Times New Roman" w:hAnsi="Times New Roman" w:cs="Times New Roman"/>
          <w:sz w:val="22"/>
          <w:lang w:val="fr"/>
        </w:rPr>
        <w:t xml:space="preserve"> rentrer à l'école maternelle.</w:t>
      </w: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Tout ce qu</w:t>
      </w:r>
      <w:r w:rsidR="00725A14">
        <w:rPr>
          <w:rFonts w:ascii="Times New Roman" w:hAnsi="Times New Roman" w:cs="Times New Roman"/>
          <w:sz w:val="22"/>
          <w:lang w:val="fr"/>
        </w:rPr>
        <w:t>e je vais faire avec eux</w:t>
      </w:r>
      <w:r w:rsidRPr="00C63084">
        <w:rPr>
          <w:rFonts w:ascii="Times New Roman" w:hAnsi="Times New Roman" w:cs="Times New Roman"/>
          <w:sz w:val="22"/>
          <w:lang w:val="fr"/>
        </w:rPr>
        <w:t>, sera en accord avec les parents.</w:t>
      </w:r>
    </w:p>
    <w:p w:rsidR="008D2363" w:rsidRDefault="00B006EC" w:rsidP="00C63084">
      <w:pPr>
        <w:pStyle w:val="Standard"/>
        <w:spacing w:after="200" w:line="276" w:lineRule="auto"/>
        <w:jc w:val="both"/>
        <w:rPr>
          <w:rFonts w:ascii="Times New Roman" w:hAnsi="Times New Roman" w:cs="Times New Roman"/>
          <w:sz w:val="22"/>
          <w:lang w:val="fr"/>
        </w:rPr>
      </w:pPr>
      <w:r w:rsidRPr="00C63084">
        <w:rPr>
          <w:rFonts w:ascii="Times New Roman" w:hAnsi="Times New Roman" w:cs="Times New Roman"/>
          <w:sz w:val="22"/>
          <w:lang w:val="fr"/>
        </w:rPr>
        <w:t>Je vais devoir travailler en collaboration avec les parents, et pour cela</w:t>
      </w:r>
      <w:r w:rsidR="00764A8B" w:rsidRPr="00C63084">
        <w:rPr>
          <w:rFonts w:ascii="Times New Roman" w:hAnsi="Times New Roman" w:cs="Times New Roman"/>
          <w:sz w:val="22"/>
          <w:lang w:val="fr"/>
        </w:rPr>
        <w:t xml:space="preserve">, il faudra que la rencontre et </w:t>
      </w:r>
      <w:r w:rsidRPr="00C63084">
        <w:rPr>
          <w:rFonts w:ascii="Times New Roman" w:hAnsi="Times New Roman" w:cs="Times New Roman"/>
          <w:sz w:val="22"/>
          <w:lang w:val="fr"/>
        </w:rPr>
        <w:t>la</w:t>
      </w:r>
      <w:r w:rsidR="00764A8B" w:rsidRPr="00C63084">
        <w:rPr>
          <w:rFonts w:ascii="Times New Roman" w:hAnsi="Times New Roman" w:cs="Times New Roman"/>
          <w:sz w:val="28"/>
        </w:rPr>
        <w:t xml:space="preserve"> </w:t>
      </w:r>
      <w:r w:rsidRPr="00C63084">
        <w:rPr>
          <w:rFonts w:ascii="Times New Roman" w:hAnsi="Times New Roman" w:cs="Times New Roman"/>
          <w:sz w:val="22"/>
          <w:lang w:val="fr"/>
        </w:rPr>
        <w:t xml:space="preserve">familiarisation se passent bien. C'est à ces </w:t>
      </w:r>
      <w:proofErr w:type="spellStart"/>
      <w:r w:rsidRPr="00C63084">
        <w:rPr>
          <w:rFonts w:ascii="Times New Roman" w:hAnsi="Times New Roman" w:cs="Times New Roman"/>
          <w:sz w:val="22"/>
          <w:lang w:val="fr"/>
        </w:rPr>
        <w:t>moments-là</w:t>
      </w:r>
      <w:proofErr w:type="spellEnd"/>
      <w:r w:rsidRPr="00C63084">
        <w:rPr>
          <w:rFonts w:ascii="Times New Roman" w:hAnsi="Times New Roman" w:cs="Times New Roman"/>
          <w:sz w:val="22"/>
          <w:lang w:val="fr"/>
        </w:rPr>
        <w:t xml:space="preserve"> que tout le monde apprend à se connaitre.</w:t>
      </w:r>
      <w:r w:rsidR="00725A14">
        <w:rPr>
          <w:rFonts w:ascii="Times New Roman" w:hAnsi="Times New Roman" w:cs="Times New Roman"/>
          <w:sz w:val="22"/>
          <w:lang w:val="fr"/>
        </w:rPr>
        <w:t xml:space="preserve"> </w:t>
      </w:r>
    </w:p>
    <w:p w:rsidR="00725A14" w:rsidRPr="00C63084" w:rsidRDefault="00725A14" w:rsidP="00C63084">
      <w:pPr>
        <w:pStyle w:val="Standard"/>
        <w:spacing w:after="200" w:line="276" w:lineRule="auto"/>
        <w:jc w:val="both"/>
        <w:rPr>
          <w:rFonts w:ascii="Times New Roman" w:hAnsi="Times New Roman" w:cs="Times New Roman"/>
          <w:sz w:val="28"/>
          <w:lang w:val="fr"/>
        </w:rPr>
      </w:pPr>
      <w:r>
        <w:rPr>
          <w:rFonts w:ascii="Times New Roman" w:hAnsi="Times New Roman" w:cs="Times New Roman"/>
          <w:sz w:val="22"/>
          <w:lang w:val="fr"/>
        </w:rPr>
        <w:t>Dès les premiers jours, bébé doit avoir le sentiment de vraiment s’intégrer dans l’environnement ou il va séjourner.</w:t>
      </w:r>
    </w:p>
    <w:p w:rsidR="008D2363" w:rsidRPr="00C63084" w:rsidRDefault="00B006EC" w:rsidP="00C63084">
      <w:pPr>
        <w:pStyle w:val="Standard"/>
        <w:spacing w:after="200" w:line="276" w:lineRule="auto"/>
        <w:jc w:val="both"/>
        <w:rPr>
          <w:rFonts w:ascii="Times New Roman" w:hAnsi="Times New Roman" w:cs="Times New Roman"/>
          <w:sz w:val="28"/>
          <w:lang w:val="fr"/>
        </w:rPr>
      </w:pPr>
      <w:r w:rsidRPr="00C63084">
        <w:rPr>
          <w:rFonts w:ascii="Times New Roman" w:hAnsi="Times New Roman" w:cs="Times New Roman"/>
          <w:sz w:val="32"/>
          <w:u w:val="single"/>
          <w:lang w:val="fr"/>
        </w:rPr>
        <w:t>L'arrivée et le départ des enfants</w:t>
      </w: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Les parents arrivent le matin et je prendrai pour chaque enfant qu</w:t>
      </w:r>
      <w:r w:rsidR="00E17E9D">
        <w:rPr>
          <w:rFonts w:ascii="Times New Roman" w:hAnsi="Times New Roman" w:cs="Times New Roman"/>
          <w:sz w:val="22"/>
          <w:lang w:val="fr"/>
        </w:rPr>
        <w:t>elques minutes avec eux</w:t>
      </w:r>
      <w:r w:rsidR="00764A8B" w:rsidRPr="00C63084">
        <w:rPr>
          <w:rFonts w:ascii="Times New Roman" w:hAnsi="Times New Roman" w:cs="Times New Roman"/>
          <w:sz w:val="22"/>
          <w:lang w:val="fr"/>
        </w:rPr>
        <w:t xml:space="preserve"> </w:t>
      </w:r>
      <w:r w:rsidR="00D260C4">
        <w:rPr>
          <w:rFonts w:ascii="Times New Roman" w:hAnsi="Times New Roman" w:cs="Times New Roman"/>
          <w:sz w:val="22"/>
          <w:lang w:val="fr"/>
        </w:rPr>
        <w:t>pour savoir comment s</w:t>
      </w:r>
      <w:r w:rsidRPr="00C63084">
        <w:rPr>
          <w:rFonts w:ascii="Times New Roman" w:hAnsi="Times New Roman" w:cs="Times New Roman"/>
          <w:sz w:val="22"/>
          <w:lang w:val="fr"/>
        </w:rPr>
        <w:t xml:space="preserve">'est passé le </w:t>
      </w:r>
      <w:r w:rsidR="00B006CD" w:rsidRPr="00C63084">
        <w:rPr>
          <w:rFonts w:ascii="Times New Roman" w:hAnsi="Times New Roman" w:cs="Times New Roman"/>
          <w:sz w:val="22"/>
          <w:lang w:val="fr"/>
        </w:rPr>
        <w:t>retour</w:t>
      </w:r>
      <w:r w:rsidRPr="00C63084">
        <w:rPr>
          <w:rFonts w:ascii="Times New Roman" w:hAnsi="Times New Roman" w:cs="Times New Roman"/>
          <w:sz w:val="22"/>
          <w:lang w:val="fr"/>
        </w:rPr>
        <w:t xml:space="preserve"> de la veille à la maison, la nuit et s'il a bien pris son petit déjeuner.</w:t>
      </w: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De même quand les parents reviendront chercher leurs bambins, je prendrai de nouveau le temps de dire comment la journée s'est passé</w:t>
      </w:r>
      <w:r w:rsidR="00E17E9D">
        <w:rPr>
          <w:rFonts w:ascii="Times New Roman" w:hAnsi="Times New Roman" w:cs="Times New Roman"/>
          <w:sz w:val="22"/>
          <w:lang w:val="fr"/>
        </w:rPr>
        <w:t>e</w:t>
      </w:r>
      <w:r w:rsidRPr="00C63084">
        <w:rPr>
          <w:rFonts w:ascii="Times New Roman" w:hAnsi="Times New Roman" w:cs="Times New Roman"/>
          <w:sz w:val="22"/>
          <w:lang w:val="fr"/>
        </w:rPr>
        <w:t>, s'il a bien mangé et dormi.</w:t>
      </w: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Il est très important d'échanger ses données pour entretenir une relation de confiance.</w:t>
      </w:r>
    </w:p>
    <w:p w:rsidR="008D2363" w:rsidRDefault="00B006EC" w:rsidP="00C63084">
      <w:pPr>
        <w:pStyle w:val="Standard"/>
        <w:spacing w:after="200" w:line="276" w:lineRule="auto"/>
        <w:jc w:val="both"/>
        <w:rPr>
          <w:rFonts w:ascii="Times New Roman" w:hAnsi="Times New Roman" w:cs="Times New Roman"/>
          <w:sz w:val="22"/>
          <w:lang w:val="fr"/>
        </w:rPr>
      </w:pPr>
      <w:r w:rsidRPr="00C63084">
        <w:rPr>
          <w:rFonts w:ascii="Times New Roman" w:hAnsi="Times New Roman" w:cs="Times New Roman"/>
          <w:sz w:val="22"/>
          <w:lang w:val="fr"/>
        </w:rPr>
        <w:t>Bien sûr il faut que les parents prévoient 5 à 10 minutes, le matin comme le soir, de leur temps pour pouvoir faire</w:t>
      </w:r>
      <w:r w:rsidR="00764A8B" w:rsidRPr="00C63084">
        <w:rPr>
          <w:rFonts w:ascii="Times New Roman" w:hAnsi="Times New Roman" w:cs="Times New Roman"/>
          <w:sz w:val="28"/>
        </w:rPr>
        <w:t xml:space="preserve"> </w:t>
      </w:r>
      <w:r w:rsidRPr="00C63084">
        <w:rPr>
          <w:rFonts w:ascii="Times New Roman" w:hAnsi="Times New Roman" w:cs="Times New Roman"/>
          <w:sz w:val="22"/>
          <w:lang w:val="fr"/>
        </w:rPr>
        <w:t>cet échange dans un climat décontracté.</w:t>
      </w: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Je reste à leur disposition pour répondre à leurs questions. Pour les rassurer quant à mon rôle d'accueillante :</w:t>
      </w:r>
      <w:r w:rsidR="00764A8B" w:rsidRPr="00C63084">
        <w:rPr>
          <w:rFonts w:ascii="Times New Roman" w:hAnsi="Times New Roman" w:cs="Times New Roman"/>
          <w:sz w:val="28"/>
        </w:rPr>
        <w:t xml:space="preserve"> </w:t>
      </w:r>
      <w:r w:rsidRPr="00C63084">
        <w:rPr>
          <w:rFonts w:ascii="Times New Roman" w:hAnsi="Times New Roman" w:cs="Times New Roman"/>
          <w:sz w:val="22"/>
          <w:lang w:val="fr"/>
        </w:rPr>
        <w:t xml:space="preserve">un rôle </w:t>
      </w:r>
      <w:r w:rsidR="00764A8B" w:rsidRPr="00C63084">
        <w:rPr>
          <w:rFonts w:ascii="Times New Roman" w:hAnsi="Times New Roman" w:cs="Times New Roman"/>
          <w:sz w:val="22"/>
          <w:lang w:val="fr"/>
        </w:rPr>
        <w:t>d</w:t>
      </w:r>
      <w:r w:rsidRPr="00C63084">
        <w:rPr>
          <w:rFonts w:ascii="Times New Roman" w:hAnsi="Times New Roman" w:cs="Times New Roman"/>
          <w:sz w:val="22"/>
          <w:lang w:val="fr"/>
        </w:rPr>
        <w:t>e professionnelle et non pas de substitut maternel.</w:t>
      </w:r>
    </w:p>
    <w:p w:rsidR="00C63084" w:rsidRPr="00F60D6D" w:rsidRDefault="00764A8B" w:rsidP="00C63084">
      <w:pPr>
        <w:pStyle w:val="Standard"/>
        <w:spacing w:after="200" w:line="276" w:lineRule="auto"/>
        <w:jc w:val="both"/>
        <w:rPr>
          <w:rFonts w:ascii="Times New Roman" w:hAnsi="Times New Roman" w:cs="Times New Roman"/>
          <w:sz w:val="28"/>
          <w:lang w:val="fr"/>
        </w:rPr>
      </w:pPr>
      <w:r w:rsidRPr="00C63084">
        <w:rPr>
          <w:rFonts w:ascii="Times New Roman" w:hAnsi="Times New Roman" w:cs="Times New Roman"/>
          <w:sz w:val="22"/>
          <w:lang w:val="fr"/>
        </w:rPr>
        <w:t>Le carne</w:t>
      </w:r>
      <w:r w:rsidR="00B006EC" w:rsidRPr="00C63084">
        <w:rPr>
          <w:rFonts w:ascii="Times New Roman" w:hAnsi="Times New Roman" w:cs="Times New Roman"/>
          <w:sz w:val="22"/>
          <w:lang w:val="fr"/>
        </w:rPr>
        <w:t xml:space="preserve">t de bord suivra </w:t>
      </w:r>
      <w:r w:rsidR="00B006CD" w:rsidRPr="00C63084">
        <w:rPr>
          <w:rFonts w:ascii="Times New Roman" w:hAnsi="Times New Roman" w:cs="Times New Roman"/>
          <w:sz w:val="22"/>
          <w:lang w:val="fr"/>
        </w:rPr>
        <w:t>l’enfant</w:t>
      </w:r>
      <w:r w:rsidR="00B006EC" w:rsidRPr="00C63084">
        <w:rPr>
          <w:rFonts w:ascii="Times New Roman" w:hAnsi="Times New Roman" w:cs="Times New Roman"/>
          <w:sz w:val="22"/>
          <w:lang w:val="fr"/>
        </w:rPr>
        <w:t xml:space="preserve"> tous les jours.</w:t>
      </w:r>
    </w:p>
    <w:p w:rsidR="00FB5013" w:rsidRDefault="00FB5013" w:rsidP="00C63084">
      <w:pPr>
        <w:pStyle w:val="Standard"/>
        <w:spacing w:after="200" w:line="276" w:lineRule="auto"/>
        <w:jc w:val="both"/>
        <w:rPr>
          <w:rFonts w:ascii="Times New Roman" w:hAnsi="Times New Roman" w:cs="Times New Roman"/>
          <w:sz w:val="32"/>
          <w:u w:val="single"/>
          <w:lang w:val="fr"/>
        </w:rPr>
      </w:pPr>
    </w:p>
    <w:p w:rsidR="008D2363" w:rsidRPr="00C63084" w:rsidRDefault="00B006EC" w:rsidP="00C63084">
      <w:pPr>
        <w:pStyle w:val="Standard"/>
        <w:spacing w:after="200" w:line="276" w:lineRule="auto"/>
        <w:jc w:val="both"/>
        <w:rPr>
          <w:rFonts w:ascii="Times New Roman" w:hAnsi="Times New Roman" w:cs="Times New Roman"/>
          <w:sz w:val="28"/>
          <w:lang w:val="fr"/>
        </w:rPr>
      </w:pPr>
      <w:r w:rsidRPr="00C63084">
        <w:rPr>
          <w:rFonts w:ascii="Times New Roman" w:hAnsi="Times New Roman" w:cs="Times New Roman"/>
          <w:sz w:val="32"/>
          <w:u w:val="single"/>
          <w:lang w:val="fr"/>
        </w:rPr>
        <w:lastRenderedPageBreak/>
        <w:t xml:space="preserve">Déroulement d'une journée chez les </w:t>
      </w:r>
      <w:proofErr w:type="spellStart"/>
      <w:r w:rsidRPr="00C63084">
        <w:rPr>
          <w:rFonts w:ascii="Times New Roman" w:hAnsi="Times New Roman" w:cs="Times New Roman"/>
          <w:sz w:val="32"/>
          <w:u w:val="single"/>
          <w:lang w:val="fr"/>
        </w:rPr>
        <w:t>chatounnets</w:t>
      </w:r>
      <w:proofErr w:type="spellEnd"/>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La journée se déroulera en fonction de l'âge et des besoins de l'enfant.</w:t>
      </w: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 xml:space="preserve">J'accueille les parents et l'enfant. Les parents </w:t>
      </w:r>
      <w:r w:rsidR="00B006CD" w:rsidRPr="00C63084">
        <w:rPr>
          <w:rFonts w:ascii="Times New Roman" w:hAnsi="Times New Roman" w:cs="Times New Roman"/>
          <w:sz w:val="22"/>
          <w:lang w:val="fr"/>
        </w:rPr>
        <w:t>déshabillent</w:t>
      </w:r>
      <w:r w:rsidRPr="00C63084">
        <w:rPr>
          <w:rFonts w:ascii="Times New Roman" w:hAnsi="Times New Roman" w:cs="Times New Roman"/>
          <w:sz w:val="22"/>
          <w:lang w:val="fr"/>
        </w:rPr>
        <w:t xml:space="preserve"> leur enfant et mettent </w:t>
      </w:r>
      <w:r w:rsidR="00B006CD" w:rsidRPr="00C63084">
        <w:rPr>
          <w:rFonts w:ascii="Times New Roman" w:hAnsi="Times New Roman" w:cs="Times New Roman"/>
          <w:sz w:val="22"/>
          <w:lang w:val="fr"/>
        </w:rPr>
        <w:t>leurs pantoufles</w:t>
      </w:r>
      <w:r w:rsidRPr="00C63084">
        <w:rPr>
          <w:rFonts w:ascii="Times New Roman" w:hAnsi="Times New Roman" w:cs="Times New Roman"/>
          <w:sz w:val="22"/>
          <w:lang w:val="fr"/>
        </w:rPr>
        <w:t>.</w:t>
      </w:r>
      <w:r w:rsidR="00764A8B" w:rsidRPr="00C63084">
        <w:rPr>
          <w:rFonts w:ascii="Times New Roman" w:hAnsi="Times New Roman" w:cs="Times New Roman"/>
          <w:sz w:val="28"/>
        </w:rPr>
        <w:t xml:space="preserve"> </w:t>
      </w:r>
      <w:r w:rsidRPr="00C63084">
        <w:rPr>
          <w:rFonts w:ascii="Times New Roman" w:hAnsi="Times New Roman" w:cs="Times New Roman"/>
          <w:sz w:val="22"/>
          <w:lang w:val="fr"/>
        </w:rPr>
        <w:t>Petit bisou des parents pour rassurer l'enfant. Bien dire à</w:t>
      </w:r>
      <w:r w:rsidR="00764A8B" w:rsidRPr="00C63084">
        <w:rPr>
          <w:rFonts w:ascii="Times New Roman" w:hAnsi="Times New Roman" w:cs="Times New Roman"/>
          <w:sz w:val="22"/>
          <w:lang w:val="fr"/>
        </w:rPr>
        <w:t xml:space="preserve"> l'enfant que papa et maman </w:t>
      </w:r>
      <w:r w:rsidRPr="00C63084">
        <w:rPr>
          <w:rFonts w:ascii="Times New Roman" w:hAnsi="Times New Roman" w:cs="Times New Roman"/>
          <w:sz w:val="22"/>
          <w:lang w:val="fr"/>
        </w:rPr>
        <w:t>reviennent</w:t>
      </w:r>
      <w:r w:rsidR="00764A8B" w:rsidRPr="00C63084">
        <w:rPr>
          <w:rFonts w:ascii="Times New Roman" w:hAnsi="Times New Roman" w:cs="Times New Roman"/>
          <w:sz w:val="28"/>
        </w:rPr>
        <w:t xml:space="preserve"> </w:t>
      </w:r>
      <w:r w:rsidRPr="00C63084">
        <w:rPr>
          <w:rFonts w:ascii="Times New Roman" w:hAnsi="Times New Roman" w:cs="Times New Roman"/>
          <w:sz w:val="22"/>
          <w:lang w:val="fr"/>
        </w:rPr>
        <w:t>tantôt.</w:t>
      </w: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Quand tout le monde est là, on se rassemble pour se dire bonjour en chantant une petite chanson.</w:t>
      </w:r>
    </w:p>
    <w:p w:rsidR="008D2363" w:rsidRDefault="00B006EC" w:rsidP="00C63084">
      <w:pPr>
        <w:pStyle w:val="Standard"/>
        <w:spacing w:after="200" w:line="276" w:lineRule="auto"/>
        <w:jc w:val="both"/>
        <w:rPr>
          <w:rFonts w:ascii="Times New Roman" w:hAnsi="Times New Roman" w:cs="Times New Roman"/>
          <w:sz w:val="22"/>
          <w:lang w:val="fr"/>
        </w:rPr>
      </w:pPr>
      <w:r w:rsidRPr="00C63084">
        <w:rPr>
          <w:rFonts w:ascii="Times New Roman" w:hAnsi="Times New Roman" w:cs="Times New Roman"/>
          <w:sz w:val="22"/>
          <w:lang w:val="fr"/>
        </w:rPr>
        <w:t xml:space="preserve">Après je ferai des </w:t>
      </w:r>
      <w:r w:rsidR="00B006CD" w:rsidRPr="00C63084">
        <w:rPr>
          <w:rFonts w:ascii="Times New Roman" w:hAnsi="Times New Roman" w:cs="Times New Roman"/>
          <w:sz w:val="22"/>
          <w:lang w:val="fr"/>
        </w:rPr>
        <w:t>activités</w:t>
      </w:r>
      <w:r w:rsidRPr="00C63084">
        <w:rPr>
          <w:rFonts w:ascii="Times New Roman" w:hAnsi="Times New Roman" w:cs="Times New Roman"/>
          <w:sz w:val="22"/>
          <w:lang w:val="fr"/>
        </w:rPr>
        <w:t xml:space="preserve"> organisé</w:t>
      </w:r>
      <w:r w:rsidR="00764A8B" w:rsidRPr="00C63084">
        <w:rPr>
          <w:rFonts w:ascii="Times New Roman" w:hAnsi="Times New Roman" w:cs="Times New Roman"/>
          <w:sz w:val="22"/>
          <w:lang w:val="fr"/>
        </w:rPr>
        <w:t>es avec les plus grands</w:t>
      </w:r>
      <w:r w:rsidRPr="00C63084">
        <w:rPr>
          <w:rFonts w:ascii="Times New Roman" w:hAnsi="Times New Roman" w:cs="Times New Roman"/>
          <w:sz w:val="22"/>
          <w:lang w:val="fr"/>
        </w:rPr>
        <w:t xml:space="preserve"> car c'est le moment où ils sont le plus éveillés </w:t>
      </w:r>
      <w:r w:rsidR="00B006CD" w:rsidRPr="00C63084">
        <w:rPr>
          <w:rFonts w:ascii="Times New Roman" w:hAnsi="Times New Roman" w:cs="Times New Roman"/>
          <w:sz w:val="22"/>
          <w:lang w:val="fr"/>
        </w:rPr>
        <w:t>(puzzles</w:t>
      </w:r>
      <w:r w:rsidRPr="00C63084">
        <w:rPr>
          <w:rFonts w:ascii="Times New Roman" w:hAnsi="Times New Roman" w:cs="Times New Roman"/>
          <w:sz w:val="22"/>
          <w:lang w:val="fr"/>
        </w:rPr>
        <w:t xml:space="preserve">, peinture, coloriage, blocs, ...) et pour les plus jeunes </w:t>
      </w:r>
      <w:r w:rsidR="00B006CD" w:rsidRPr="00C63084">
        <w:rPr>
          <w:rFonts w:ascii="Times New Roman" w:hAnsi="Times New Roman" w:cs="Times New Roman"/>
          <w:sz w:val="22"/>
          <w:lang w:val="fr"/>
        </w:rPr>
        <w:t>(hochet</w:t>
      </w:r>
      <w:r w:rsidRPr="00C63084">
        <w:rPr>
          <w:rFonts w:ascii="Times New Roman" w:hAnsi="Times New Roman" w:cs="Times New Roman"/>
          <w:sz w:val="22"/>
          <w:lang w:val="fr"/>
        </w:rPr>
        <w:t>, musique, ...)</w:t>
      </w:r>
    </w:p>
    <w:p w:rsidR="009A18AB" w:rsidRPr="00C63084" w:rsidRDefault="009A18AB" w:rsidP="00C63084">
      <w:pPr>
        <w:pStyle w:val="Standard"/>
        <w:spacing w:after="200" w:line="276" w:lineRule="auto"/>
        <w:jc w:val="both"/>
        <w:rPr>
          <w:rFonts w:ascii="Times New Roman" w:hAnsi="Times New Roman" w:cs="Times New Roman"/>
          <w:sz w:val="28"/>
        </w:rPr>
      </w:pPr>
      <w:r>
        <w:rPr>
          <w:rFonts w:ascii="Times New Roman" w:hAnsi="Times New Roman" w:cs="Times New Roman"/>
          <w:sz w:val="22"/>
          <w:lang w:val="fr"/>
        </w:rPr>
        <w:t>Un c</w:t>
      </w:r>
      <w:r w:rsidR="00D10D44">
        <w:rPr>
          <w:rFonts w:ascii="Times New Roman" w:hAnsi="Times New Roman" w:cs="Times New Roman"/>
          <w:sz w:val="22"/>
          <w:lang w:val="fr"/>
        </w:rPr>
        <w:t>oin livres avec des coussins est dans la pièce et au</w:t>
      </w:r>
      <w:r>
        <w:rPr>
          <w:rFonts w:ascii="Times New Roman" w:hAnsi="Times New Roman" w:cs="Times New Roman"/>
          <w:sz w:val="22"/>
          <w:lang w:val="fr"/>
        </w:rPr>
        <w:t xml:space="preserve"> moment de lire une histoire les petits </w:t>
      </w:r>
      <w:proofErr w:type="gramStart"/>
      <w:r>
        <w:rPr>
          <w:rFonts w:ascii="Times New Roman" w:hAnsi="Times New Roman" w:cs="Times New Roman"/>
          <w:sz w:val="22"/>
          <w:lang w:val="fr"/>
        </w:rPr>
        <w:t>viendrons</w:t>
      </w:r>
      <w:proofErr w:type="gramEnd"/>
      <w:r>
        <w:rPr>
          <w:rFonts w:ascii="Times New Roman" w:hAnsi="Times New Roman" w:cs="Times New Roman"/>
          <w:sz w:val="22"/>
          <w:lang w:val="fr"/>
        </w:rPr>
        <w:t xml:space="preserve"> nous rejoindre pour écouter et participer à l’activité.</w:t>
      </w: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 xml:space="preserve">Viens le moment de la collation </w:t>
      </w:r>
      <w:r w:rsidR="00B006CD" w:rsidRPr="00C63084">
        <w:rPr>
          <w:rFonts w:ascii="Times New Roman" w:hAnsi="Times New Roman" w:cs="Times New Roman"/>
          <w:sz w:val="22"/>
          <w:lang w:val="fr"/>
        </w:rPr>
        <w:t>(soupe</w:t>
      </w:r>
      <w:r w:rsidRPr="00C63084">
        <w:rPr>
          <w:rFonts w:ascii="Times New Roman" w:hAnsi="Times New Roman" w:cs="Times New Roman"/>
          <w:sz w:val="22"/>
          <w:lang w:val="fr"/>
        </w:rPr>
        <w:t>, fruit, ...). Après jeux libres au jardin si il fait beau aussi non</w:t>
      </w:r>
      <w:r w:rsidR="00764A8B" w:rsidRPr="00C63084">
        <w:rPr>
          <w:rFonts w:ascii="Times New Roman" w:hAnsi="Times New Roman" w:cs="Times New Roman"/>
          <w:sz w:val="28"/>
        </w:rPr>
        <w:t xml:space="preserve"> </w:t>
      </w:r>
      <w:r w:rsidRPr="00C63084">
        <w:rPr>
          <w:rFonts w:ascii="Times New Roman" w:hAnsi="Times New Roman" w:cs="Times New Roman"/>
          <w:sz w:val="22"/>
          <w:lang w:val="fr"/>
        </w:rPr>
        <w:t>se sera à l'intérieur.</w:t>
      </w: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 xml:space="preserve">Le petit ventre commence à crier c'est l'heure de passer à </w:t>
      </w:r>
      <w:r w:rsidR="00D10D44">
        <w:rPr>
          <w:rFonts w:ascii="Times New Roman" w:hAnsi="Times New Roman" w:cs="Times New Roman"/>
          <w:sz w:val="22"/>
          <w:lang w:val="fr"/>
        </w:rPr>
        <w:t xml:space="preserve">table. </w:t>
      </w: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 xml:space="preserve">Les plus grands peuvent mettre les assiettes et les couverts sur la table. Je mets un bavoir à chaque enfant et les grands peuvent déjà commencer à manger </w:t>
      </w:r>
      <w:r w:rsidR="00764A8B" w:rsidRPr="00C63084">
        <w:rPr>
          <w:rFonts w:ascii="Times New Roman" w:hAnsi="Times New Roman" w:cs="Times New Roman"/>
          <w:sz w:val="22"/>
          <w:lang w:val="fr"/>
        </w:rPr>
        <w:t xml:space="preserve">seuls puis je donne le repas au </w:t>
      </w:r>
      <w:r w:rsidRPr="00C63084">
        <w:rPr>
          <w:rFonts w:ascii="Times New Roman" w:hAnsi="Times New Roman" w:cs="Times New Roman"/>
          <w:sz w:val="22"/>
          <w:lang w:val="fr"/>
        </w:rPr>
        <w:t>plus jeunes.</w:t>
      </w: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 xml:space="preserve">Après le </w:t>
      </w:r>
      <w:r w:rsidR="00B006CD" w:rsidRPr="00C63084">
        <w:rPr>
          <w:rFonts w:ascii="Times New Roman" w:hAnsi="Times New Roman" w:cs="Times New Roman"/>
          <w:sz w:val="22"/>
          <w:lang w:val="fr"/>
        </w:rPr>
        <w:t>repas,</w:t>
      </w:r>
      <w:r w:rsidR="00D10D44">
        <w:rPr>
          <w:rFonts w:ascii="Times New Roman" w:hAnsi="Times New Roman" w:cs="Times New Roman"/>
          <w:sz w:val="22"/>
          <w:lang w:val="fr"/>
        </w:rPr>
        <w:t xml:space="preserve"> on</w:t>
      </w:r>
      <w:r w:rsidRPr="00C63084">
        <w:rPr>
          <w:rFonts w:ascii="Times New Roman" w:hAnsi="Times New Roman" w:cs="Times New Roman"/>
          <w:sz w:val="22"/>
          <w:lang w:val="fr"/>
        </w:rPr>
        <w:t xml:space="preserve"> se laver les mains</w:t>
      </w:r>
      <w:r w:rsidR="00D10D44">
        <w:rPr>
          <w:rFonts w:ascii="Times New Roman" w:hAnsi="Times New Roman" w:cs="Times New Roman"/>
          <w:sz w:val="22"/>
          <w:lang w:val="fr"/>
        </w:rPr>
        <w:t xml:space="preserve"> et la bouche</w:t>
      </w:r>
      <w:r w:rsidRPr="00C63084">
        <w:rPr>
          <w:rFonts w:ascii="Times New Roman" w:hAnsi="Times New Roman" w:cs="Times New Roman"/>
          <w:sz w:val="22"/>
          <w:lang w:val="fr"/>
        </w:rPr>
        <w:t xml:space="preserve"> et je change les enfants. Ils vont encore un peu jouer avant</w:t>
      </w:r>
      <w:r w:rsidR="00764A8B" w:rsidRPr="00C63084">
        <w:rPr>
          <w:rFonts w:ascii="Times New Roman" w:hAnsi="Times New Roman" w:cs="Times New Roman"/>
          <w:sz w:val="28"/>
        </w:rPr>
        <w:t xml:space="preserve"> </w:t>
      </w:r>
      <w:r w:rsidRPr="00C63084">
        <w:rPr>
          <w:rFonts w:ascii="Times New Roman" w:hAnsi="Times New Roman" w:cs="Times New Roman"/>
          <w:sz w:val="22"/>
          <w:lang w:val="fr"/>
        </w:rPr>
        <w:t xml:space="preserve">d'aller faire la </w:t>
      </w:r>
      <w:r w:rsidR="00B006CD" w:rsidRPr="00C63084">
        <w:rPr>
          <w:rFonts w:ascii="Times New Roman" w:hAnsi="Times New Roman" w:cs="Times New Roman"/>
          <w:sz w:val="22"/>
          <w:lang w:val="fr"/>
        </w:rPr>
        <w:t>sieste</w:t>
      </w:r>
      <w:r w:rsidRPr="00C63084">
        <w:rPr>
          <w:rFonts w:ascii="Times New Roman" w:hAnsi="Times New Roman" w:cs="Times New Roman"/>
          <w:sz w:val="22"/>
          <w:lang w:val="fr"/>
        </w:rPr>
        <w:t>.</w:t>
      </w:r>
    </w:p>
    <w:p w:rsidR="008D2363" w:rsidRPr="00C63084" w:rsidRDefault="00E061C3" w:rsidP="00C63084">
      <w:pPr>
        <w:pStyle w:val="Standard"/>
        <w:spacing w:after="200" w:line="276" w:lineRule="auto"/>
        <w:jc w:val="both"/>
        <w:rPr>
          <w:rFonts w:ascii="Times New Roman" w:hAnsi="Times New Roman" w:cs="Times New Roman"/>
          <w:sz w:val="28"/>
        </w:rPr>
      </w:pPr>
      <w:r>
        <w:rPr>
          <w:rFonts w:ascii="Times New Roman" w:hAnsi="Times New Roman" w:cs="Times New Roman"/>
          <w:sz w:val="22"/>
          <w:lang w:val="fr"/>
        </w:rPr>
        <w:t>Pour</w:t>
      </w:r>
      <w:r w:rsidR="00B006EC" w:rsidRPr="00C63084">
        <w:rPr>
          <w:rFonts w:ascii="Times New Roman" w:hAnsi="Times New Roman" w:cs="Times New Roman"/>
          <w:sz w:val="22"/>
          <w:lang w:val="fr"/>
        </w:rPr>
        <w:t xml:space="preserve"> la </w:t>
      </w:r>
      <w:r w:rsidR="00B006CD" w:rsidRPr="00C63084">
        <w:rPr>
          <w:rFonts w:ascii="Times New Roman" w:hAnsi="Times New Roman" w:cs="Times New Roman"/>
          <w:sz w:val="22"/>
          <w:lang w:val="fr"/>
        </w:rPr>
        <w:t>sieste,</w:t>
      </w:r>
      <w:r w:rsidR="00B006EC" w:rsidRPr="00C63084">
        <w:rPr>
          <w:rFonts w:ascii="Times New Roman" w:hAnsi="Times New Roman" w:cs="Times New Roman"/>
          <w:sz w:val="22"/>
          <w:lang w:val="fr"/>
        </w:rPr>
        <w:t xml:space="preserve"> j'enlève le pantalon ainsi que les chausse</w:t>
      </w:r>
      <w:r w:rsidR="00764A8B" w:rsidRPr="00C63084">
        <w:rPr>
          <w:rFonts w:ascii="Times New Roman" w:hAnsi="Times New Roman" w:cs="Times New Roman"/>
          <w:sz w:val="22"/>
          <w:lang w:val="fr"/>
        </w:rPr>
        <w:t xml:space="preserve">ttes et je les mets dans un sac </w:t>
      </w:r>
      <w:r w:rsidR="00B006EC" w:rsidRPr="00C63084">
        <w:rPr>
          <w:rFonts w:ascii="Times New Roman" w:hAnsi="Times New Roman" w:cs="Times New Roman"/>
          <w:sz w:val="22"/>
          <w:lang w:val="fr"/>
        </w:rPr>
        <w:t xml:space="preserve">de nuit </w:t>
      </w:r>
      <w:r w:rsidR="00B006CD" w:rsidRPr="00C63084">
        <w:rPr>
          <w:rFonts w:ascii="Times New Roman" w:hAnsi="Times New Roman" w:cs="Times New Roman"/>
          <w:sz w:val="22"/>
          <w:lang w:val="fr"/>
        </w:rPr>
        <w:t>(chaque</w:t>
      </w:r>
      <w:r w:rsidR="00B006EC" w:rsidRPr="00C63084">
        <w:rPr>
          <w:rFonts w:ascii="Times New Roman" w:hAnsi="Times New Roman" w:cs="Times New Roman"/>
          <w:sz w:val="22"/>
          <w:lang w:val="fr"/>
        </w:rPr>
        <w:t xml:space="preserve"> enfant aura son propre lit et retrouvera son doudou pour </w:t>
      </w:r>
      <w:r w:rsidR="00B006CD" w:rsidRPr="00C63084">
        <w:rPr>
          <w:rFonts w:ascii="Times New Roman" w:hAnsi="Times New Roman" w:cs="Times New Roman"/>
          <w:sz w:val="22"/>
          <w:lang w:val="fr"/>
        </w:rPr>
        <w:t>dormir)</w:t>
      </w:r>
      <w:r w:rsidR="00B006EC" w:rsidRPr="00C63084">
        <w:rPr>
          <w:rFonts w:ascii="Times New Roman" w:hAnsi="Times New Roman" w:cs="Times New Roman"/>
          <w:sz w:val="22"/>
          <w:lang w:val="fr"/>
        </w:rPr>
        <w:t>.</w:t>
      </w: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Il n'y aura pas d'heure pour le réveil, chaque enfant se réveillera à son rythme. Je change l'enfant et le rhabille</w:t>
      </w:r>
      <w:r w:rsidR="00CE5090">
        <w:rPr>
          <w:rFonts w:ascii="Times New Roman" w:hAnsi="Times New Roman" w:cs="Times New Roman"/>
          <w:sz w:val="28"/>
        </w:rPr>
        <w:t>.</w:t>
      </w:r>
    </w:p>
    <w:p w:rsidR="008D2363" w:rsidRDefault="00374513" w:rsidP="00C63084">
      <w:pPr>
        <w:pStyle w:val="Standard"/>
        <w:spacing w:line="276" w:lineRule="auto"/>
        <w:jc w:val="both"/>
        <w:rPr>
          <w:rFonts w:ascii="Times New Roman" w:hAnsi="Times New Roman" w:cs="Times New Roman"/>
          <w:sz w:val="22"/>
          <w:lang w:val="fr"/>
        </w:rPr>
      </w:pPr>
      <w:r>
        <w:rPr>
          <w:rFonts w:ascii="Times New Roman" w:hAnsi="Times New Roman" w:cs="Times New Roman"/>
          <w:sz w:val="22"/>
          <w:lang w:val="fr"/>
        </w:rPr>
        <w:t>C'est</w:t>
      </w:r>
      <w:r w:rsidR="00CE5090">
        <w:rPr>
          <w:rFonts w:ascii="Times New Roman" w:hAnsi="Times New Roman" w:cs="Times New Roman"/>
          <w:sz w:val="22"/>
          <w:lang w:val="fr"/>
        </w:rPr>
        <w:t xml:space="preserve"> le moment du goûter.</w:t>
      </w:r>
    </w:p>
    <w:p w:rsidR="00CE5090" w:rsidRDefault="00CE5090" w:rsidP="00C63084">
      <w:pPr>
        <w:pStyle w:val="Standard"/>
        <w:spacing w:line="276" w:lineRule="auto"/>
        <w:jc w:val="both"/>
        <w:rPr>
          <w:rFonts w:ascii="Times New Roman" w:hAnsi="Times New Roman" w:cs="Times New Roman"/>
          <w:sz w:val="22"/>
          <w:lang w:val="fr"/>
        </w:rPr>
      </w:pPr>
      <w:r>
        <w:rPr>
          <w:rFonts w:ascii="Times New Roman" w:hAnsi="Times New Roman" w:cs="Times New Roman"/>
          <w:sz w:val="22"/>
          <w:lang w:val="fr"/>
        </w:rPr>
        <w:t xml:space="preserve">Nous attendons </w:t>
      </w:r>
      <w:proofErr w:type="gramStart"/>
      <w:r>
        <w:rPr>
          <w:rFonts w:ascii="Times New Roman" w:hAnsi="Times New Roman" w:cs="Times New Roman"/>
          <w:sz w:val="22"/>
          <w:lang w:val="fr"/>
        </w:rPr>
        <w:t>l’arrivé</w:t>
      </w:r>
      <w:r w:rsidR="00677EC4">
        <w:rPr>
          <w:rFonts w:ascii="Times New Roman" w:hAnsi="Times New Roman" w:cs="Times New Roman"/>
          <w:sz w:val="22"/>
          <w:lang w:val="fr"/>
        </w:rPr>
        <w:t>e</w:t>
      </w:r>
      <w:r>
        <w:rPr>
          <w:rFonts w:ascii="Times New Roman" w:hAnsi="Times New Roman" w:cs="Times New Roman"/>
          <w:sz w:val="22"/>
          <w:lang w:val="fr"/>
        </w:rPr>
        <w:t>s</w:t>
      </w:r>
      <w:proofErr w:type="gramEnd"/>
      <w:r>
        <w:rPr>
          <w:rFonts w:ascii="Times New Roman" w:hAnsi="Times New Roman" w:cs="Times New Roman"/>
          <w:sz w:val="22"/>
          <w:lang w:val="fr"/>
        </w:rPr>
        <w:t xml:space="preserve"> de papa et maman.</w:t>
      </w:r>
    </w:p>
    <w:p w:rsidR="009619A3" w:rsidRDefault="009619A3" w:rsidP="00C63084">
      <w:pPr>
        <w:pStyle w:val="Standard"/>
        <w:spacing w:line="276" w:lineRule="auto"/>
        <w:jc w:val="both"/>
        <w:rPr>
          <w:rFonts w:ascii="Times New Roman" w:hAnsi="Times New Roman" w:cs="Times New Roman"/>
          <w:sz w:val="22"/>
          <w:lang w:val="fr"/>
        </w:rPr>
      </w:pPr>
    </w:p>
    <w:p w:rsidR="009619A3" w:rsidRDefault="009619A3" w:rsidP="00C63084">
      <w:pPr>
        <w:pStyle w:val="Standard"/>
        <w:spacing w:line="276" w:lineRule="auto"/>
        <w:jc w:val="both"/>
        <w:rPr>
          <w:rFonts w:ascii="Times New Roman" w:hAnsi="Times New Roman" w:cs="Times New Roman"/>
          <w:sz w:val="22"/>
          <w:lang w:val="fr"/>
        </w:rPr>
      </w:pPr>
      <w:r>
        <w:rPr>
          <w:rFonts w:ascii="Times New Roman" w:hAnsi="Times New Roman" w:cs="Times New Roman"/>
          <w:sz w:val="22"/>
          <w:lang w:val="fr"/>
        </w:rPr>
        <w:t>Pendant l’été il m’arrive d’aller promener avec vos enfants</w:t>
      </w:r>
      <w:r w:rsidR="00EC3B61">
        <w:rPr>
          <w:rFonts w:ascii="Times New Roman" w:hAnsi="Times New Roman" w:cs="Times New Roman"/>
          <w:sz w:val="22"/>
          <w:lang w:val="fr"/>
        </w:rPr>
        <w:t xml:space="preserve"> en vélo</w:t>
      </w:r>
      <w:r w:rsidR="00D403D1">
        <w:rPr>
          <w:rFonts w:ascii="Times New Roman" w:hAnsi="Times New Roman" w:cs="Times New Roman"/>
          <w:sz w:val="22"/>
          <w:lang w:val="fr"/>
        </w:rPr>
        <w:t>. Aller au château d’</w:t>
      </w:r>
      <w:proofErr w:type="spellStart"/>
      <w:r w:rsidR="00D403D1">
        <w:rPr>
          <w:rFonts w:ascii="Times New Roman" w:hAnsi="Times New Roman" w:cs="Times New Roman"/>
          <w:sz w:val="22"/>
          <w:lang w:val="fr"/>
        </w:rPr>
        <w:t>Hélécine</w:t>
      </w:r>
      <w:proofErr w:type="spellEnd"/>
      <w:r w:rsidR="00D403D1">
        <w:rPr>
          <w:rFonts w:ascii="Times New Roman" w:hAnsi="Times New Roman" w:cs="Times New Roman"/>
          <w:sz w:val="22"/>
          <w:lang w:val="fr"/>
        </w:rPr>
        <w:t xml:space="preserve"> dans le bac à sable et à la plaine de jeux</w:t>
      </w:r>
    </w:p>
    <w:p w:rsidR="00EC3B61" w:rsidRDefault="00EC3B61" w:rsidP="00C63084">
      <w:pPr>
        <w:pStyle w:val="Standard"/>
        <w:spacing w:line="276" w:lineRule="auto"/>
        <w:jc w:val="both"/>
        <w:rPr>
          <w:rFonts w:ascii="Times New Roman" w:hAnsi="Times New Roman" w:cs="Times New Roman"/>
          <w:sz w:val="22"/>
          <w:lang w:val="fr"/>
        </w:rPr>
      </w:pPr>
    </w:p>
    <w:p w:rsidR="00EC3B61" w:rsidRDefault="009619A3" w:rsidP="00C63084">
      <w:pPr>
        <w:pStyle w:val="Standard"/>
        <w:spacing w:line="276" w:lineRule="auto"/>
        <w:jc w:val="both"/>
        <w:rPr>
          <w:rFonts w:ascii="Times New Roman" w:hAnsi="Times New Roman" w:cs="Times New Roman"/>
          <w:sz w:val="22"/>
          <w:lang w:val="fr"/>
        </w:rPr>
      </w:pPr>
      <w:r>
        <w:rPr>
          <w:rFonts w:ascii="Times New Roman" w:hAnsi="Times New Roman" w:cs="Times New Roman"/>
          <w:noProof/>
          <w:sz w:val="22"/>
        </w:rPr>
        <w:drawing>
          <wp:inline distT="0" distB="0" distL="0" distR="0">
            <wp:extent cx="958850" cy="1743307"/>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539889_10212410228589528_4704571338955054108_n.jpg"/>
                    <pic:cNvPicPr/>
                  </pic:nvPicPr>
                  <pic:blipFill>
                    <a:blip r:embed="rId13">
                      <a:extLst>
                        <a:ext uri="{28A0092B-C50C-407E-A947-70E740481C1C}">
                          <a14:useLocalDpi xmlns:a14="http://schemas.microsoft.com/office/drawing/2010/main" val="0"/>
                        </a:ext>
                      </a:extLst>
                    </a:blip>
                    <a:stretch>
                      <a:fillRect/>
                    </a:stretch>
                  </pic:blipFill>
                  <pic:spPr>
                    <a:xfrm flipH="1">
                      <a:off x="0" y="0"/>
                      <a:ext cx="966818" cy="1757793"/>
                    </a:xfrm>
                    <a:prstGeom prst="rect">
                      <a:avLst/>
                    </a:prstGeom>
                  </pic:spPr>
                </pic:pic>
              </a:graphicData>
            </a:graphic>
          </wp:inline>
        </w:drawing>
      </w:r>
      <w:r w:rsidR="00D403D1">
        <w:rPr>
          <w:rFonts w:ascii="Times New Roman" w:hAnsi="Times New Roman" w:cs="Times New Roman"/>
          <w:sz w:val="22"/>
          <w:lang w:val="fr"/>
        </w:rPr>
        <w:t xml:space="preserve">     </w:t>
      </w:r>
      <w:r w:rsidR="00D403D1">
        <w:rPr>
          <w:rFonts w:ascii="Times New Roman" w:hAnsi="Times New Roman" w:cs="Times New Roman"/>
          <w:noProof/>
          <w:sz w:val="22"/>
        </w:rPr>
        <w:drawing>
          <wp:inline distT="0" distB="0" distL="0" distR="0">
            <wp:extent cx="963961" cy="1752600"/>
            <wp:effectExtent l="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1106544_10212063572763349_9063120876447304467_n.jpg"/>
                    <pic:cNvPicPr/>
                  </pic:nvPicPr>
                  <pic:blipFill>
                    <a:blip r:embed="rId14">
                      <a:extLst>
                        <a:ext uri="{28A0092B-C50C-407E-A947-70E740481C1C}">
                          <a14:useLocalDpi xmlns:a14="http://schemas.microsoft.com/office/drawing/2010/main" val="0"/>
                        </a:ext>
                      </a:extLst>
                    </a:blip>
                    <a:stretch>
                      <a:fillRect/>
                    </a:stretch>
                  </pic:blipFill>
                  <pic:spPr>
                    <a:xfrm flipH="1">
                      <a:off x="0" y="0"/>
                      <a:ext cx="973981" cy="1770818"/>
                    </a:xfrm>
                    <a:prstGeom prst="rect">
                      <a:avLst/>
                    </a:prstGeom>
                  </pic:spPr>
                </pic:pic>
              </a:graphicData>
            </a:graphic>
          </wp:inline>
        </w:drawing>
      </w:r>
      <w:r w:rsidR="00D403D1">
        <w:rPr>
          <w:rFonts w:ascii="Times New Roman" w:hAnsi="Times New Roman" w:cs="Times New Roman"/>
          <w:sz w:val="22"/>
          <w:lang w:val="fr"/>
        </w:rPr>
        <w:t xml:space="preserve">     </w:t>
      </w:r>
      <w:r w:rsidR="00D403D1">
        <w:rPr>
          <w:rFonts w:ascii="Times New Roman" w:hAnsi="Times New Roman" w:cs="Times New Roman"/>
          <w:noProof/>
          <w:sz w:val="22"/>
        </w:rPr>
        <w:drawing>
          <wp:inline distT="0" distB="0" distL="0" distR="0">
            <wp:extent cx="1676256" cy="942975"/>
            <wp:effectExtent l="0" t="0" r="63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1078468_10212063568763249_7549654733790608389_n.jpg"/>
                    <pic:cNvPicPr/>
                  </pic:nvPicPr>
                  <pic:blipFill>
                    <a:blip r:embed="rId15">
                      <a:extLst>
                        <a:ext uri="{28A0092B-C50C-407E-A947-70E740481C1C}">
                          <a14:useLocalDpi xmlns:a14="http://schemas.microsoft.com/office/drawing/2010/main" val="0"/>
                        </a:ext>
                      </a:extLst>
                    </a:blip>
                    <a:stretch>
                      <a:fillRect/>
                    </a:stretch>
                  </pic:blipFill>
                  <pic:spPr>
                    <a:xfrm>
                      <a:off x="0" y="0"/>
                      <a:ext cx="1685623" cy="948244"/>
                    </a:xfrm>
                    <a:prstGeom prst="rect">
                      <a:avLst/>
                    </a:prstGeom>
                  </pic:spPr>
                </pic:pic>
              </a:graphicData>
            </a:graphic>
          </wp:inline>
        </w:drawing>
      </w:r>
    </w:p>
    <w:p w:rsidR="00EC3B61" w:rsidRDefault="00EC3B61" w:rsidP="00C63084">
      <w:pPr>
        <w:pStyle w:val="Standard"/>
        <w:spacing w:line="276" w:lineRule="auto"/>
        <w:jc w:val="both"/>
        <w:rPr>
          <w:rFonts w:ascii="Times New Roman" w:hAnsi="Times New Roman" w:cs="Times New Roman"/>
          <w:sz w:val="22"/>
          <w:lang w:val="fr"/>
        </w:rPr>
      </w:pPr>
    </w:p>
    <w:p w:rsidR="00EC3B61" w:rsidRDefault="00EC3B61" w:rsidP="00C63084">
      <w:pPr>
        <w:pStyle w:val="Standard"/>
        <w:spacing w:line="276" w:lineRule="auto"/>
        <w:jc w:val="both"/>
        <w:rPr>
          <w:rFonts w:ascii="Times New Roman" w:hAnsi="Times New Roman" w:cs="Times New Roman"/>
          <w:sz w:val="22"/>
          <w:lang w:val="fr"/>
        </w:rPr>
      </w:pPr>
    </w:p>
    <w:p w:rsidR="00EC3B61" w:rsidRDefault="00EC3B61" w:rsidP="00C63084">
      <w:pPr>
        <w:pStyle w:val="Standard"/>
        <w:spacing w:line="276" w:lineRule="auto"/>
        <w:jc w:val="both"/>
        <w:rPr>
          <w:rFonts w:ascii="Times New Roman" w:hAnsi="Times New Roman" w:cs="Times New Roman"/>
          <w:sz w:val="22"/>
          <w:lang w:val="fr"/>
        </w:rPr>
      </w:pPr>
    </w:p>
    <w:p w:rsidR="000D1A0C" w:rsidRDefault="000D1A0C" w:rsidP="00C63084">
      <w:pPr>
        <w:pStyle w:val="Standard"/>
        <w:spacing w:after="200" w:line="276" w:lineRule="auto"/>
        <w:jc w:val="both"/>
        <w:rPr>
          <w:rFonts w:ascii="Times New Roman" w:hAnsi="Times New Roman" w:cs="Times New Roman"/>
          <w:sz w:val="32"/>
          <w:u w:val="single"/>
          <w:lang w:val="fr"/>
        </w:rPr>
      </w:pPr>
    </w:p>
    <w:p w:rsidR="000D1A0C" w:rsidRPr="000D1A0C" w:rsidRDefault="00B006EC" w:rsidP="00C63084">
      <w:pPr>
        <w:pStyle w:val="Standard"/>
        <w:spacing w:after="200" w:line="276" w:lineRule="auto"/>
        <w:jc w:val="both"/>
        <w:rPr>
          <w:rFonts w:ascii="Times New Roman" w:hAnsi="Times New Roman" w:cs="Times New Roman"/>
          <w:sz w:val="32"/>
          <w:u w:val="single"/>
          <w:lang w:val="fr"/>
        </w:rPr>
      </w:pPr>
      <w:r w:rsidRPr="00C63084">
        <w:rPr>
          <w:rFonts w:ascii="Times New Roman" w:hAnsi="Times New Roman" w:cs="Times New Roman"/>
          <w:sz w:val="32"/>
          <w:u w:val="single"/>
          <w:lang w:val="fr"/>
        </w:rPr>
        <w:t>Le sens au niveau de la découverte</w:t>
      </w:r>
    </w:p>
    <w:p w:rsidR="008D2363" w:rsidRDefault="00E14E10" w:rsidP="00C63084">
      <w:pPr>
        <w:pStyle w:val="Standard"/>
        <w:spacing w:after="200" w:line="276" w:lineRule="auto"/>
        <w:jc w:val="both"/>
        <w:rPr>
          <w:rFonts w:ascii="Times New Roman" w:hAnsi="Times New Roman" w:cs="Times New Roman"/>
          <w:b/>
          <w:sz w:val="22"/>
          <w:lang w:val="fr"/>
        </w:rPr>
      </w:pPr>
      <w:r>
        <w:rPr>
          <w:rFonts w:ascii="Times New Roman" w:hAnsi="Times New Roman" w:cs="Times New Roman"/>
          <w:b/>
          <w:sz w:val="22"/>
          <w:lang w:val="fr"/>
        </w:rPr>
        <w:t>« </w:t>
      </w:r>
      <w:r w:rsidR="00B006EC" w:rsidRPr="00E14E10">
        <w:rPr>
          <w:rFonts w:ascii="Times New Roman" w:hAnsi="Times New Roman" w:cs="Times New Roman"/>
          <w:b/>
          <w:sz w:val="22"/>
          <w:lang w:val="fr"/>
        </w:rPr>
        <w:t xml:space="preserve"> L'éducation sensorielle de l'enfant commence dè</w:t>
      </w:r>
      <w:r w:rsidR="00DC5A9D" w:rsidRPr="00E14E10">
        <w:rPr>
          <w:rFonts w:ascii="Times New Roman" w:hAnsi="Times New Roman" w:cs="Times New Roman"/>
          <w:b/>
          <w:sz w:val="22"/>
          <w:lang w:val="fr"/>
        </w:rPr>
        <w:t>s la naissance, qua</w:t>
      </w:r>
      <w:r w:rsidR="00B006EC" w:rsidRPr="00E14E10">
        <w:rPr>
          <w:rFonts w:ascii="Times New Roman" w:hAnsi="Times New Roman" w:cs="Times New Roman"/>
          <w:b/>
          <w:sz w:val="22"/>
          <w:lang w:val="fr"/>
        </w:rPr>
        <w:t>nd vous le prenez dans vos bras pour la</w:t>
      </w:r>
      <w:r w:rsidR="00764A8B" w:rsidRPr="00E14E10">
        <w:rPr>
          <w:rFonts w:ascii="Times New Roman" w:hAnsi="Times New Roman" w:cs="Times New Roman"/>
          <w:b/>
          <w:sz w:val="28"/>
        </w:rPr>
        <w:t xml:space="preserve"> </w:t>
      </w:r>
      <w:r>
        <w:rPr>
          <w:rFonts w:ascii="Times New Roman" w:hAnsi="Times New Roman" w:cs="Times New Roman"/>
          <w:b/>
          <w:sz w:val="22"/>
          <w:lang w:val="fr"/>
        </w:rPr>
        <w:t>première fois. »</w:t>
      </w:r>
    </w:p>
    <w:p w:rsidR="00E14E10" w:rsidRPr="00E14E10" w:rsidRDefault="00E14E10" w:rsidP="00C63084">
      <w:pPr>
        <w:pStyle w:val="Standard"/>
        <w:spacing w:after="200" w:line="276" w:lineRule="auto"/>
        <w:jc w:val="both"/>
        <w:rPr>
          <w:rFonts w:ascii="Times New Roman" w:hAnsi="Times New Roman" w:cs="Times New Roman"/>
          <w:sz w:val="22"/>
          <w:szCs w:val="22"/>
        </w:rPr>
      </w:pPr>
      <w:r>
        <w:rPr>
          <w:rFonts w:ascii="Times New Roman" w:hAnsi="Times New Roman" w:cs="Times New Roman"/>
          <w:sz w:val="22"/>
          <w:szCs w:val="22"/>
        </w:rPr>
        <w:t>Pendant les premiers mois, le bébé regarde, écoute, saisit, goûte et sent avec de plus en plus d’intensité tout ce qui se trouve dans son univers.</w:t>
      </w:r>
    </w:p>
    <w:p w:rsidR="008D2363" w:rsidRDefault="00B006EC" w:rsidP="00C63084">
      <w:pPr>
        <w:pStyle w:val="Standard"/>
        <w:spacing w:after="200" w:line="276" w:lineRule="auto"/>
        <w:jc w:val="both"/>
        <w:rPr>
          <w:rFonts w:ascii="Times New Roman" w:hAnsi="Times New Roman" w:cs="Times New Roman"/>
          <w:sz w:val="22"/>
          <w:lang w:val="fr"/>
        </w:rPr>
      </w:pPr>
      <w:r w:rsidRPr="00C63084">
        <w:rPr>
          <w:rFonts w:ascii="Times New Roman" w:hAnsi="Times New Roman" w:cs="Times New Roman"/>
          <w:sz w:val="22"/>
          <w:lang w:val="fr"/>
        </w:rPr>
        <w:t>Le bébé vit dans un univers magique d'objets qui ne demandent qu'à être découverts.</w:t>
      </w:r>
    </w:p>
    <w:p w:rsidR="008F0BA6" w:rsidRDefault="008F0BA6" w:rsidP="00C63084">
      <w:pPr>
        <w:pStyle w:val="Standard"/>
        <w:spacing w:after="200" w:line="276" w:lineRule="auto"/>
        <w:jc w:val="both"/>
        <w:rPr>
          <w:rFonts w:ascii="Times New Roman" w:hAnsi="Times New Roman" w:cs="Times New Roman"/>
          <w:sz w:val="22"/>
          <w:lang w:val="fr"/>
        </w:rPr>
      </w:pPr>
      <w:r>
        <w:rPr>
          <w:rFonts w:ascii="Times New Roman" w:hAnsi="Times New Roman" w:cs="Times New Roman"/>
          <w:sz w:val="22"/>
          <w:lang w:val="fr"/>
        </w:rPr>
        <w:t>Il utilise ses mains, ses yeux, ses oreilles, sa bouche et son nez pour examiner tout ce qu’il trouve sur son chemin.</w:t>
      </w:r>
    </w:p>
    <w:p w:rsidR="008F0BA6" w:rsidRDefault="008F0BA6" w:rsidP="00C63084">
      <w:pPr>
        <w:pStyle w:val="Standard"/>
        <w:spacing w:after="200" w:line="276" w:lineRule="auto"/>
        <w:jc w:val="both"/>
        <w:rPr>
          <w:rFonts w:ascii="Times New Roman" w:hAnsi="Times New Roman" w:cs="Times New Roman"/>
          <w:sz w:val="22"/>
          <w:lang w:val="fr"/>
        </w:rPr>
      </w:pPr>
      <w:r>
        <w:rPr>
          <w:rFonts w:ascii="Times New Roman" w:hAnsi="Times New Roman" w:cs="Times New Roman"/>
          <w:sz w:val="22"/>
          <w:lang w:val="fr"/>
        </w:rPr>
        <w:t>Les exercices visant à développer les aptitudes sensorielles de l’enfant l’aident à apprécier pleinement son univers, faculté qu’il co</w:t>
      </w:r>
      <w:r w:rsidR="00783980">
        <w:rPr>
          <w:rFonts w:ascii="Times New Roman" w:hAnsi="Times New Roman" w:cs="Times New Roman"/>
          <w:sz w:val="22"/>
          <w:lang w:val="fr"/>
        </w:rPr>
        <w:t>nservera toute sa vie.</w:t>
      </w:r>
    </w:p>
    <w:p w:rsidR="00374513" w:rsidRDefault="00E17E9D" w:rsidP="00C63084">
      <w:pPr>
        <w:pStyle w:val="Standard"/>
        <w:spacing w:after="200" w:line="276" w:lineRule="auto"/>
        <w:jc w:val="both"/>
        <w:rPr>
          <w:rFonts w:ascii="Times New Roman" w:hAnsi="Times New Roman" w:cs="Times New Roman"/>
          <w:sz w:val="22"/>
          <w:lang w:val="fr"/>
        </w:rPr>
      </w:pPr>
      <w:r>
        <w:rPr>
          <w:rFonts w:ascii="Times New Roman" w:hAnsi="Times New Roman" w:cs="Times New Roman"/>
          <w:sz w:val="22"/>
          <w:lang w:val="fr"/>
        </w:rPr>
        <w:t>J’aime beaucoup les jeux HABA car ils développent beaucoup de sens chez l’</w:t>
      </w:r>
      <w:r w:rsidR="00374513">
        <w:rPr>
          <w:rFonts w:ascii="Times New Roman" w:hAnsi="Times New Roman" w:cs="Times New Roman"/>
          <w:sz w:val="22"/>
          <w:lang w:val="fr"/>
        </w:rPr>
        <w:t>enfant, une partie de mes activités seront fait</w:t>
      </w:r>
      <w:r w:rsidR="00193E10">
        <w:rPr>
          <w:rFonts w:ascii="Times New Roman" w:hAnsi="Times New Roman" w:cs="Times New Roman"/>
          <w:sz w:val="22"/>
          <w:lang w:val="fr"/>
        </w:rPr>
        <w:t>e</w:t>
      </w:r>
      <w:r w:rsidR="00374513">
        <w:rPr>
          <w:rFonts w:ascii="Times New Roman" w:hAnsi="Times New Roman" w:cs="Times New Roman"/>
          <w:sz w:val="22"/>
          <w:lang w:val="fr"/>
        </w:rPr>
        <w:t xml:space="preserve"> avec ceux-ci.</w:t>
      </w:r>
    </w:p>
    <w:p w:rsidR="00EF4B0D" w:rsidRDefault="00EF4B0D" w:rsidP="00C63084">
      <w:pPr>
        <w:pStyle w:val="Standard"/>
        <w:spacing w:after="200" w:line="276" w:lineRule="auto"/>
        <w:jc w:val="both"/>
        <w:rPr>
          <w:rFonts w:ascii="Times New Roman" w:hAnsi="Times New Roman" w:cs="Times New Roman"/>
          <w:sz w:val="22"/>
          <w:lang w:val="fr"/>
        </w:rPr>
      </w:pPr>
      <w:r>
        <w:rPr>
          <w:rFonts w:ascii="Times New Roman" w:hAnsi="Times New Roman" w:cs="Times New Roman"/>
          <w:noProof/>
          <w:sz w:val="22"/>
        </w:rPr>
        <w:drawing>
          <wp:inline distT="0" distB="0" distL="0" distR="0">
            <wp:extent cx="1794779" cy="10096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6904487_784109218453617_4806445681699628503_n.jpg"/>
                    <pic:cNvPicPr/>
                  </pic:nvPicPr>
                  <pic:blipFill>
                    <a:blip r:embed="rId16">
                      <a:extLst>
                        <a:ext uri="{28A0092B-C50C-407E-A947-70E740481C1C}">
                          <a14:useLocalDpi xmlns:a14="http://schemas.microsoft.com/office/drawing/2010/main" val="0"/>
                        </a:ext>
                      </a:extLst>
                    </a:blip>
                    <a:stretch>
                      <a:fillRect/>
                    </a:stretch>
                  </pic:blipFill>
                  <pic:spPr>
                    <a:xfrm>
                      <a:off x="0" y="0"/>
                      <a:ext cx="1798475" cy="1011729"/>
                    </a:xfrm>
                    <a:prstGeom prst="rect">
                      <a:avLst/>
                    </a:prstGeom>
                  </pic:spPr>
                </pic:pic>
              </a:graphicData>
            </a:graphic>
          </wp:inline>
        </w:drawing>
      </w:r>
    </w:p>
    <w:p w:rsidR="008F0BA6" w:rsidRDefault="00B006CD" w:rsidP="00C63084">
      <w:pPr>
        <w:pStyle w:val="Standard"/>
        <w:spacing w:after="200" w:line="276" w:lineRule="auto"/>
        <w:jc w:val="both"/>
        <w:rPr>
          <w:rFonts w:ascii="Times New Roman" w:hAnsi="Times New Roman" w:cs="Times New Roman"/>
          <w:sz w:val="22"/>
          <w:lang w:val="fr"/>
        </w:rPr>
      </w:pPr>
      <w:r>
        <w:rPr>
          <w:rFonts w:ascii="Times New Roman" w:hAnsi="Times New Roman" w:cs="Times New Roman"/>
          <w:sz w:val="22"/>
          <w:lang w:val="fr"/>
        </w:rPr>
        <w:t>Le matériel que je vais employer sera adapté à l’âge de l’enfant.</w:t>
      </w:r>
      <w:r w:rsidR="00CE5090">
        <w:rPr>
          <w:rFonts w:ascii="Times New Roman" w:hAnsi="Times New Roman" w:cs="Times New Roman"/>
          <w:sz w:val="22"/>
          <w:lang w:val="fr"/>
        </w:rPr>
        <w:t xml:space="preserve"> </w:t>
      </w:r>
    </w:p>
    <w:p w:rsidR="001706AF" w:rsidRDefault="00CE5090" w:rsidP="00C63084">
      <w:pPr>
        <w:pStyle w:val="Standard"/>
        <w:spacing w:after="200" w:line="276" w:lineRule="auto"/>
        <w:jc w:val="both"/>
        <w:rPr>
          <w:rFonts w:ascii="Times New Roman" w:hAnsi="Times New Roman" w:cs="Times New Roman"/>
          <w:sz w:val="22"/>
          <w:lang w:val="fr"/>
        </w:rPr>
      </w:pPr>
      <w:r>
        <w:rPr>
          <w:rFonts w:ascii="Times New Roman" w:hAnsi="Times New Roman" w:cs="Times New Roman"/>
          <w:sz w:val="22"/>
          <w:lang w:val="fr"/>
        </w:rPr>
        <w:t>Je tr</w:t>
      </w:r>
      <w:r w:rsidR="001706AF">
        <w:rPr>
          <w:rFonts w:ascii="Times New Roman" w:hAnsi="Times New Roman" w:cs="Times New Roman"/>
          <w:sz w:val="22"/>
          <w:lang w:val="fr"/>
        </w:rPr>
        <w:t>availle beaucoup avec la pédagogie</w:t>
      </w:r>
      <w:r>
        <w:rPr>
          <w:rFonts w:ascii="Times New Roman" w:hAnsi="Times New Roman" w:cs="Times New Roman"/>
          <w:sz w:val="22"/>
          <w:lang w:val="fr"/>
        </w:rPr>
        <w:t xml:space="preserve"> MONTESSORI.</w:t>
      </w:r>
    </w:p>
    <w:p w:rsidR="001706AF" w:rsidRDefault="001706AF" w:rsidP="00C63084">
      <w:pPr>
        <w:pStyle w:val="Standard"/>
        <w:spacing w:after="200" w:line="276" w:lineRule="auto"/>
        <w:jc w:val="both"/>
        <w:rPr>
          <w:rFonts w:ascii="Times New Roman" w:hAnsi="Times New Roman" w:cs="Times New Roman"/>
          <w:sz w:val="22"/>
          <w:lang w:val="fr"/>
        </w:rPr>
      </w:pPr>
      <w:r>
        <w:rPr>
          <w:rFonts w:ascii="Times New Roman" w:hAnsi="Times New Roman" w:cs="Times New Roman"/>
          <w:sz w:val="22"/>
          <w:lang w:val="fr"/>
        </w:rPr>
        <w:t>Il me paraît essentiel de vous donner quelques informations sur la pédagogie Montessori.</w:t>
      </w:r>
    </w:p>
    <w:p w:rsidR="001706AF" w:rsidRDefault="001706AF" w:rsidP="00C63084">
      <w:pPr>
        <w:pStyle w:val="Standard"/>
        <w:spacing w:after="200" w:line="276" w:lineRule="auto"/>
        <w:jc w:val="both"/>
        <w:rPr>
          <w:rFonts w:ascii="Times New Roman" w:hAnsi="Times New Roman" w:cs="Times New Roman"/>
          <w:sz w:val="22"/>
          <w:lang w:val="fr"/>
        </w:rPr>
      </w:pPr>
      <w:r>
        <w:rPr>
          <w:rFonts w:ascii="Times New Roman" w:hAnsi="Times New Roman" w:cs="Times New Roman"/>
          <w:sz w:val="22"/>
          <w:lang w:val="fr"/>
        </w:rPr>
        <w:t>Il s’agit d’une</w:t>
      </w:r>
      <w:r w:rsidR="007958E6">
        <w:rPr>
          <w:rFonts w:ascii="Times New Roman" w:hAnsi="Times New Roman" w:cs="Times New Roman"/>
          <w:sz w:val="22"/>
          <w:lang w:val="fr"/>
        </w:rPr>
        <w:t xml:space="preserve"> </w:t>
      </w:r>
      <w:r>
        <w:rPr>
          <w:rFonts w:ascii="Times New Roman" w:hAnsi="Times New Roman" w:cs="Times New Roman"/>
          <w:sz w:val="22"/>
          <w:lang w:val="fr"/>
        </w:rPr>
        <w:t xml:space="preserve">méthode d’éducation dite ouverte qui repose sur l’éveil sensoriel de </w:t>
      </w:r>
      <w:proofErr w:type="spellStart"/>
      <w:r>
        <w:rPr>
          <w:rFonts w:ascii="Times New Roman" w:hAnsi="Times New Roman" w:cs="Times New Roman"/>
          <w:sz w:val="22"/>
          <w:lang w:val="fr"/>
        </w:rPr>
        <w:t>l enfant</w:t>
      </w:r>
      <w:proofErr w:type="spellEnd"/>
      <w:r>
        <w:rPr>
          <w:rFonts w:ascii="Times New Roman" w:hAnsi="Times New Roman" w:cs="Times New Roman"/>
          <w:sz w:val="22"/>
          <w:lang w:val="fr"/>
        </w:rPr>
        <w:t xml:space="preserve">. L’éducation est considérée comme une «  aide à la vie » </w:t>
      </w:r>
    </w:p>
    <w:p w:rsidR="008D2363" w:rsidRPr="00C63084" w:rsidRDefault="00374513" w:rsidP="00C63084">
      <w:pPr>
        <w:pStyle w:val="Standard"/>
        <w:spacing w:after="200" w:line="276" w:lineRule="auto"/>
        <w:jc w:val="both"/>
        <w:rPr>
          <w:rFonts w:ascii="Times New Roman" w:hAnsi="Times New Roman" w:cs="Times New Roman"/>
          <w:sz w:val="28"/>
        </w:rPr>
      </w:pPr>
      <w:r>
        <w:rPr>
          <w:rFonts w:ascii="Times New Roman" w:hAnsi="Times New Roman" w:cs="Times New Roman"/>
          <w:sz w:val="22"/>
          <w:lang w:val="fr"/>
        </w:rPr>
        <w:t>V</w:t>
      </w:r>
      <w:r w:rsidR="00B006EC" w:rsidRPr="00C63084">
        <w:rPr>
          <w:rFonts w:ascii="Times New Roman" w:hAnsi="Times New Roman" w:cs="Times New Roman"/>
          <w:sz w:val="22"/>
          <w:lang w:val="fr"/>
        </w:rPr>
        <w:t>oici quelques activités qui éveilleront les cinq sens de l'enfant selon l'âge :</w:t>
      </w:r>
    </w:p>
    <w:p w:rsidR="006553A4" w:rsidRDefault="006553A4" w:rsidP="00C63084">
      <w:pPr>
        <w:pStyle w:val="Standard"/>
        <w:spacing w:after="200" w:line="276" w:lineRule="auto"/>
        <w:jc w:val="both"/>
        <w:rPr>
          <w:rFonts w:ascii="Times New Roman" w:hAnsi="Times New Roman" w:cs="Times New Roman"/>
          <w:sz w:val="22"/>
          <w:u w:val="single"/>
        </w:rPr>
      </w:pP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u w:val="single"/>
          <w:lang w:val="fr"/>
        </w:rPr>
        <w:t>Le toucher:</w:t>
      </w:r>
    </w:p>
    <w:p w:rsidR="008D2363" w:rsidRDefault="00B006EC" w:rsidP="00C63084">
      <w:pPr>
        <w:pStyle w:val="Standard"/>
        <w:spacing w:after="200" w:line="276" w:lineRule="auto"/>
        <w:jc w:val="both"/>
        <w:rPr>
          <w:rFonts w:ascii="Times New Roman" w:hAnsi="Times New Roman" w:cs="Times New Roman"/>
          <w:sz w:val="22"/>
          <w:lang w:val="fr"/>
        </w:rPr>
      </w:pPr>
      <w:r w:rsidRPr="00C63084">
        <w:rPr>
          <w:rFonts w:ascii="Times New Roman" w:hAnsi="Times New Roman" w:cs="Times New Roman"/>
          <w:sz w:val="22"/>
          <w:lang w:val="fr"/>
        </w:rPr>
        <w:t>On peut développer la sensibilité tactile des enfants de différentes manières.</w:t>
      </w:r>
    </w:p>
    <w:p w:rsidR="006553A4" w:rsidRPr="00C63084" w:rsidRDefault="006553A4" w:rsidP="00C63084">
      <w:pPr>
        <w:pStyle w:val="Standard"/>
        <w:spacing w:after="200" w:line="276" w:lineRule="auto"/>
        <w:jc w:val="both"/>
        <w:rPr>
          <w:rFonts w:ascii="Times New Roman" w:hAnsi="Times New Roman" w:cs="Times New Roman"/>
          <w:sz w:val="28"/>
        </w:rPr>
      </w:pPr>
    </w:p>
    <w:p w:rsidR="008D2363" w:rsidRPr="00C12255" w:rsidRDefault="00B006EC" w:rsidP="00C63084">
      <w:pPr>
        <w:pStyle w:val="Standard"/>
        <w:numPr>
          <w:ilvl w:val="0"/>
          <w:numId w:val="10"/>
        </w:numPr>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Associer des textures</w:t>
      </w:r>
      <w:r w:rsidR="00374513">
        <w:rPr>
          <w:rFonts w:ascii="Times New Roman" w:hAnsi="Times New Roman" w:cs="Times New Roman"/>
          <w:sz w:val="22"/>
          <w:lang w:val="fr"/>
        </w:rPr>
        <w:t xml:space="preserve"> </w:t>
      </w:r>
      <w:r w:rsidR="00B006CD">
        <w:rPr>
          <w:rFonts w:ascii="Times New Roman" w:hAnsi="Times New Roman" w:cs="Times New Roman"/>
          <w:sz w:val="22"/>
          <w:lang w:val="fr"/>
        </w:rPr>
        <w:t>(différents</w:t>
      </w:r>
      <w:r w:rsidR="00374513">
        <w:rPr>
          <w:rFonts w:ascii="Times New Roman" w:hAnsi="Times New Roman" w:cs="Times New Roman"/>
          <w:sz w:val="22"/>
          <w:lang w:val="fr"/>
        </w:rPr>
        <w:t xml:space="preserve"> tapis ou l’</w:t>
      </w:r>
      <w:r w:rsidR="00F37532">
        <w:rPr>
          <w:rFonts w:ascii="Times New Roman" w:hAnsi="Times New Roman" w:cs="Times New Roman"/>
          <w:sz w:val="22"/>
          <w:lang w:val="fr"/>
        </w:rPr>
        <w:t xml:space="preserve">enfant marchera à pieds </w:t>
      </w:r>
      <w:r w:rsidR="00B006CD">
        <w:rPr>
          <w:rFonts w:ascii="Times New Roman" w:hAnsi="Times New Roman" w:cs="Times New Roman"/>
          <w:sz w:val="22"/>
          <w:lang w:val="fr"/>
        </w:rPr>
        <w:t>nus)</w:t>
      </w:r>
      <w:r w:rsidR="00C12255">
        <w:rPr>
          <w:rFonts w:ascii="Times New Roman" w:hAnsi="Times New Roman" w:cs="Times New Roman"/>
          <w:sz w:val="22"/>
          <w:lang w:val="fr"/>
        </w:rPr>
        <w:t xml:space="preserve"> </w:t>
      </w:r>
    </w:p>
    <w:p w:rsidR="00C12255" w:rsidRPr="00C63084" w:rsidRDefault="00C12255" w:rsidP="00C12255">
      <w:pPr>
        <w:pStyle w:val="Standard"/>
        <w:spacing w:after="200" w:line="276" w:lineRule="auto"/>
        <w:ind w:left="1440"/>
        <w:jc w:val="both"/>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878392" cy="1597025"/>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7331606_784089538455585_1623427788004159408_n.jpg"/>
                    <pic:cNvPicPr/>
                  </pic:nvPicPr>
                  <pic:blipFill>
                    <a:blip r:embed="rId17">
                      <a:extLst>
                        <a:ext uri="{28A0092B-C50C-407E-A947-70E740481C1C}">
                          <a14:useLocalDpi xmlns:a14="http://schemas.microsoft.com/office/drawing/2010/main" val="0"/>
                        </a:ext>
                      </a:extLst>
                    </a:blip>
                    <a:stretch>
                      <a:fillRect/>
                    </a:stretch>
                  </pic:blipFill>
                  <pic:spPr>
                    <a:xfrm flipH="1">
                      <a:off x="0" y="0"/>
                      <a:ext cx="887202" cy="1613042"/>
                    </a:xfrm>
                    <a:prstGeom prst="rect">
                      <a:avLst/>
                    </a:prstGeom>
                  </pic:spPr>
                </pic:pic>
              </a:graphicData>
            </a:graphic>
          </wp:inline>
        </w:drawing>
      </w:r>
    </w:p>
    <w:p w:rsidR="008D2363" w:rsidRPr="00C63084" w:rsidRDefault="00B006EC" w:rsidP="00C63084">
      <w:pPr>
        <w:pStyle w:val="Standard"/>
        <w:numPr>
          <w:ilvl w:val="0"/>
          <w:numId w:val="10"/>
        </w:numPr>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Associer des tissus</w:t>
      </w:r>
    </w:p>
    <w:p w:rsidR="008D2363" w:rsidRPr="00C12255" w:rsidRDefault="00B006EC" w:rsidP="00C63084">
      <w:pPr>
        <w:pStyle w:val="Standard"/>
        <w:numPr>
          <w:ilvl w:val="0"/>
          <w:numId w:val="10"/>
        </w:numPr>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 xml:space="preserve">Proposer des jeux de formes </w:t>
      </w:r>
      <w:r w:rsidR="00B006CD">
        <w:rPr>
          <w:rFonts w:ascii="Times New Roman" w:hAnsi="Times New Roman" w:cs="Times New Roman"/>
          <w:sz w:val="22"/>
          <w:lang w:val="fr"/>
        </w:rPr>
        <w:t>(jeux</w:t>
      </w:r>
      <w:r w:rsidR="00F37532">
        <w:rPr>
          <w:rFonts w:ascii="Times New Roman" w:hAnsi="Times New Roman" w:cs="Times New Roman"/>
          <w:sz w:val="22"/>
          <w:lang w:val="fr"/>
        </w:rPr>
        <w:t xml:space="preserve"> </w:t>
      </w:r>
      <w:r w:rsidR="00B006CD">
        <w:rPr>
          <w:rFonts w:ascii="Times New Roman" w:hAnsi="Times New Roman" w:cs="Times New Roman"/>
          <w:sz w:val="22"/>
          <w:lang w:val="fr"/>
        </w:rPr>
        <w:t>HABA)</w:t>
      </w:r>
    </w:p>
    <w:p w:rsidR="00C12255" w:rsidRPr="00C63084" w:rsidRDefault="009619A3" w:rsidP="00C12255">
      <w:pPr>
        <w:pStyle w:val="Standard"/>
        <w:spacing w:after="200" w:line="276" w:lineRule="auto"/>
        <w:ind w:left="1440"/>
        <w:jc w:val="both"/>
        <w:rPr>
          <w:rFonts w:ascii="Times New Roman" w:hAnsi="Times New Roman" w:cs="Times New Roman"/>
          <w:sz w:val="28"/>
        </w:rPr>
      </w:pPr>
      <w:r>
        <w:rPr>
          <w:rFonts w:ascii="Times New Roman" w:hAnsi="Times New Roman" w:cs="Times New Roman"/>
          <w:noProof/>
          <w:sz w:val="28"/>
        </w:rPr>
        <w:drawing>
          <wp:inline distT="0" distB="0" distL="0" distR="0">
            <wp:extent cx="1722755" cy="969133"/>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7331782_10213167586723008_5548725598663090250_n.jpg"/>
                    <pic:cNvPicPr/>
                  </pic:nvPicPr>
                  <pic:blipFill>
                    <a:blip r:embed="rId18">
                      <a:extLst>
                        <a:ext uri="{28A0092B-C50C-407E-A947-70E740481C1C}">
                          <a14:useLocalDpi xmlns:a14="http://schemas.microsoft.com/office/drawing/2010/main" val="0"/>
                        </a:ext>
                      </a:extLst>
                    </a:blip>
                    <a:stretch>
                      <a:fillRect/>
                    </a:stretch>
                  </pic:blipFill>
                  <pic:spPr>
                    <a:xfrm>
                      <a:off x="0" y="0"/>
                      <a:ext cx="1739694" cy="978662"/>
                    </a:xfrm>
                    <a:prstGeom prst="rect">
                      <a:avLst/>
                    </a:prstGeom>
                  </pic:spPr>
                </pic:pic>
              </a:graphicData>
            </a:graphic>
          </wp:inline>
        </w:drawing>
      </w:r>
    </w:p>
    <w:p w:rsidR="008D2363" w:rsidRPr="00EC3B61" w:rsidRDefault="00B006EC" w:rsidP="00C63084">
      <w:pPr>
        <w:pStyle w:val="Standard"/>
        <w:numPr>
          <w:ilvl w:val="0"/>
          <w:numId w:val="10"/>
        </w:numPr>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 xml:space="preserve">Découvrir la notion de chaud et froid </w:t>
      </w:r>
    </w:p>
    <w:p w:rsidR="00EC3B61" w:rsidRPr="00EC3B61" w:rsidRDefault="00EC3B61" w:rsidP="00C63084">
      <w:pPr>
        <w:pStyle w:val="Standard"/>
        <w:numPr>
          <w:ilvl w:val="0"/>
          <w:numId w:val="10"/>
        </w:numPr>
        <w:spacing w:after="200" w:line="276" w:lineRule="auto"/>
        <w:jc w:val="both"/>
        <w:rPr>
          <w:rFonts w:ascii="Times New Roman" w:hAnsi="Times New Roman" w:cs="Times New Roman"/>
          <w:sz w:val="28"/>
        </w:rPr>
      </w:pPr>
      <w:r>
        <w:rPr>
          <w:rFonts w:ascii="Times New Roman" w:hAnsi="Times New Roman" w:cs="Times New Roman"/>
          <w:sz w:val="22"/>
          <w:lang w:val="fr"/>
        </w:rPr>
        <w:t>Transvaser et trier</w:t>
      </w:r>
    </w:p>
    <w:p w:rsidR="00EC3B61" w:rsidRPr="00CE5090" w:rsidRDefault="00EC3B61" w:rsidP="00EC3B61">
      <w:pPr>
        <w:pStyle w:val="Standard"/>
        <w:spacing w:after="200" w:line="276" w:lineRule="auto"/>
        <w:ind w:left="1440"/>
        <w:jc w:val="both"/>
        <w:rPr>
          <w:rFonts w:ascii="Times New Roman" w:hAnsi="Times New Roman" w:cs="Times New Roman"/>
          <w:sz w:val="28"/>
        </w:rPr>
      </w:pPr>
      <w:r>
        <w:rPr>
          <w:rFonts w:ascii="Times New Roman" w:hAnsi="Times New Roman" w:cs="Times New Roman"/>
          <w:noProof/>
          <w:sz w:val="28"/>
        </w:rPr>
        <w:drawing>
          <wp:inline distT="0" distB="0" distL="0" distR="0">
            <wp:extent cx="1770380" cy="995924"/>
            <wp:effectExtent l="0" t="0" r="127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7332113_784089491788923_7181487106555931159_n.jpg"/>
                    <pic:cNvPicPr/>
                  </pic:nvPicPr>
                  <pic:blipFill>
                    <a:blip r:embed="rId19">
                      <a:extLst>
                        <a:ext uri="{28A0092B-C50C-407E-A947-70E740481C1C}">
                          <a14:useLocalDpi xmlns:a14="http://schemas.microsoft.com/office/drawing/2010/main" val="0"/>
                        </a:ext>
                      </a:extLst>
                    </a:blip>
                    <a:stretch>
                      <a:fillRect/>
                    </a:stretch>
                  </pic:blipFill>
                  <pic:spPr>
                    <a:xfrm>
                      <a:off x="0" y="0"/>
                      <a:ext cx="1781724" cy="1002306"/>
                    </a:xfrm>
                    <a:prstGeom prst="rect">
                      <a:avLst/>
                    </a:prstGeom>
                  </pic:spPr>
                </pic:pic>
              </a:graphicData>
            </a:graphic>
          </wp:inline>
        </w:drawing>
      </w:r>
    </w:p>
    <w:p w:rsidR="008D2363" w:rsidRPr="00ED24B8" w:rsidRDefault="00CE5090" w:rsidP="00CE5090">
      <w:pPr>
        <w:pStyle w:val="Standard"/>
        <w:numPr>
          <w:ilvl w:val="0"/>
          <w:numId w:val="10"/>
        </w:numPr>
        <w:spacing w:after="200" w:line="276" w:lineRule="auto"/>
        <w:jc w:val="both"/>
        <w:rPr>
          <w:rFonts w:ascii="Times New Roman" w:hAnsi="Times New Roman" w:cs="Times New Roman"/>
          <w:sz w:val="28"/>
        </w:rPr>
      </w:pPr>
      <w:r>
        <w:rPr>
          <w:rFonts w:ascii="Times New Roman" w:hAnsi="Times New Roman" w:cs="Times New Roman"/>
          <w:sz w:val="22"/>
          <w:lang w:val="fr"/>
        </w:rPr>
        <w:t xml:space="preserve">Faire de la </w:t>
      </w:r>
      <w:proofErr w:type="spellStart"/>
      <w:r>
        <w:rPr>
          <w:rFonts w:ascii="Times New Roman" w:hAnsi="Times New Roman" w:cs="Times New Roman"/>
          <w:sz w:val="22"/>
          <w:lang w:val="fr"/>
        </w:rPr>
        <w:t>plasticine</w:t>
      </w:r>
      <w:proofErr w:type="spellEnd"/>
    </w:p>
    <w:p w:rsidR="00ED24B8" w:rsidRPr="00ED24B8" w:rsidRDefault="00ED24B8" w:rsidP="00ED24B8">
      <w:pPr>
        <w:pStyle w:val="Standard"/>
        <w:numPr>
          <w:ilvl w:val="0"/>
          <w:numId w:val="10"/>
        </w:numPr>
        <w:spacing w:after="200" w:line="276" w:lineRule="auto"/>
        <w:jc w:val="both"/>
        <w:rPr>
          <w:rFonts w:ascii="Times New Roman" w:hAnsi="Times New Roman" w:cs="Times New Roman"/>
          <w:sz w:val="28"/>
        </w:rPr>
      </w:pPr>
      <w:r>
        <w:rPr>
          <w:rFonts w:ascii="Times New Roman" w:hAnsi="Times New Roman" w:cs="Times New Roman"/>
          <w:sz w:val="22"/>
          <w:lang w:val="fr"/>
        </w:rPr>
        <w:t>Peinture avec les doigts, les pieds, au bouchon, éponge…</w:t>
      </w:r>
    </w:p>
    <w:p w:rsidR="00ED24B8" w:rsidRPr="00ED24B8" w:rsidRDefault="00ED24B8" w:rsidP="00ED24B8">
      <w:pPr>
        <w:pStyle w:val="Standard"/>
        <w:numPr>
          <w:ilvl w:val="0"/>
          <w:numId w:val="10"/>
        </w:numPr>
        <w:spacing w:after="200" w:line="276" w:lineRule="auto"/>
        <w:jc w:val="both"/>
        <w:rPr>
          <w:rFonts w:ascii="Times New Roman" w:hAnsi="Times New Roman" w:cs="Times New Roman"/>
          <w:sz w:val="28"/>
        </w:rPr>
      </w:pPr>
      <w:r>
        <w:rPr>
          <w:rFonts w:ascii="Times New Roman" w:hAnsi="Times New Roman" w:cs="Times New Roman"/>
          <w:sz w:val="22"/>
          <w:lang w:val="fr"/>
        </w:rPr>
        <w:t xml:space="preserve">Bricolage (coller de l’ouate, papier </w:t>
      </w:r>
      <w:proofErr w:type="spellStart"/>
      <w:r>
        <w:rPr>
          <w:rFonts w:ascii="Times New Roman" w:hAnsi="Times New Roman" w:cs="Times New Roman"/>
          <w:sz w:val="22"/>
          <w:lang w:val="fr"/>
        </w:rPr>
        <w:t>crepon</w:t>
      </w:r>
      <w:proofErr w:type="spellEnd"/>
      <w:r>
        <w:rPr>
          <w:rFonts w:ascii="Times New Roman" w:hAnsi="Times New Roman" w:cs="Times New Roman"/>
          <w:sz w:val="22"/>
          <w:lang w:val="fr"/>
        </w:rPr>
        <w:t>, feuilles mortes</w:t>
      </w:r>
      <w:proofErr w:type="gramStart"/>
      <w:r>
        <w:rPr>
          <w:rFonts w:ascii="Times New Roman" w:hAnsi="Times New Roman" w:cs="Times New Roman"/>
          <w:sz w:val="22"/>
          <w:lang w:val="fr"/>
        </w:rPr>
        <w:t>... )</w:t>
      </w:r>
      <w:proofErr w:type="gramEnd"/>
    </w:p>
    <w:p w:rsidR="00EF4B0D" w:rsidRPr="00EF4B0D" w:rsidRDefault="00EF4B0D" w:rsidP="00CE5090">
      <w:pPr>
        <w:pStyle w:val="Standard"/>
        <w:numPr>
          <w:ilvl w:val="0"/>
          <w:numId w:val="10"/>
        </w:numPr>
        <w:spacing w:after="200" w:line="276" w:lineRule="auto"/>
        <w:jc w:val="both"/>
        <w:rPr>
          <w:rFonts w:ascii="Times New Roman" w:hAnsi="Times New Roman" w:cs="Times New Roman"/>
          <w:sz w:val="28"/>
        </w:rPr>
      </w:pPr>
      <w:r>
        <w:rPr>
          <w:rFonts w:ascii="Times New Roman" w:hAnsi="Times New Roman" w:cs="Times New Roman"/>
          <w:sz w:val="22"/>
          <w:lang w:val="fr"/>
        </w:rPr>
        <w:t>Apprendre à fermer une tirette, une pression …</w:t>
      </w:r>
    </w:p>
    <w:p w:rsidR="00EF4B0D" w:rsidRPr="00D403D1" w:rsidRDefault="00EF4B0D" w:rsidP="00EF4B0D">
      <w:pPr>
        <w:pStyle w:val="Standard"/>
        <w:spacing w:after="200" w:line="276" w:lineRule="auto"/>
        <w:ind w:left="1440"/>
        <w:jc w:val="both"/>
        <w:rPr>
          <w:rFonts w:ascii="Times New Roman" w:hAnsi="Times New Roman" w:cs="Times New Roman"/>
          <w:sz w:val="28"/>
        </w:rPr>
      </w:pPr>
      <w:r>
        <w:rPr>
          <w:rFonts w:ascii="Times New Roman" w:hAnsi="Times New Roman" w:cs="Times New Roman"/>
          <w:noProof/>
          <w:sz w:val="28"/>
        </w:rPr>
        <w:drawing>
          <wp:inline distT="0" distB="0" distL="0" distR="0">
            <wp:extent cx="922151" cy="16383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e6a40356c15203c98eb02de087ceef3.jpg"/>
                    <pic:cNvPicPr/>
                  </pic:nvPicPr>
                  <pic:blipFill>
                    <a:blip r:embed="rId20">
                      <a:extLst>
                        <a:ext uri="{28A0092B-C50C-407E-A947-70E740481C1C}">
                          <a14:useLocalDpi xmlns:a14="http://schemas.microsoft.com/office/drawing/2010/main" val="0"/>
                        </a:ext>
                      </a:extLst>
                    </a:blip>
                    <a:stretch>
                      <a:fillRect/>
                    </a:stretch>
                  </pic:blipFill>
                  <pic:spPr>
                    <a:xfrm>
                      <a:off x="0" y="0"/>
                      <a:ext cx="922151" cy="1638300"/>
                    </a:xfrm>
                    <a:prstGeom prst="rect">
                      <a:avLst/>
                    </a:prstGeom>
                  </pic:spPr>
                </pic:pic>
              </a:graphicData>
            </a:graphic>
          </wp:inline>
        </w:drawing>
      </w:r>
    </w:p>
    <w:p w:rsidR="00D403D1" w:rsidRPr="00D403D1" w:rsidRDefault="00ED24B8" w:rsidP="00CE5090">
      <w:pPr>
        <w:pStyle w:val="Standard"/>
        <w:numPr>
          <w:ilvl w:val="0"/>
          <w:numId w:val="10"/>
        </w:numPr>
        <w:spacing w:after="200" w:line="276" w:lineRule="auto"/>
        <w:jc w:val="both"/>
        <w:rPr>
          <w:rFonts w:ascii="Times New Roman" w:hAnsi="Times New Roman" w:cs="Times New Roman"/>
          <w:sz w:val="28"/>
        </w:rPr>
      </w:pPr>
      <w:r>
        <w:rPr>
          <w:rFonts w:ascii="Times New Roman" w:hAnsi="Times New Roman" w:cs="Times New Roman"/>
          <w:sz w:val="22"/>
          <w:lang w:val="fr"/>
        </w:rPr>
        <w:lastRenderedPageBreak/>
        <w:t>Tableau sensoriel</w:t>
      </w:r>
    </w:p>
    <w:p w:rsidR="00D403D1" w:rsidRPr="00D403D1" w:rsidRDefault="00D403D1" w:rsidP="00D403D1">
      <w:pPr>
        <w:pStyle w:val="Standard"/>
        <w:spacing w:after="200" w:line="276" w:lineRule="auto"/>
        <w:ind w:left="1440"/>
        <w:jc w:val="both"/>
        <w:rPr>
          <w:rFonts w:ascii="Times New Roman" w:hAnsi="Times New Roman" w:cs="Times New Roman"/>
          <w:sz w:val="28"/>
        </w:rPr>
      </w:pPr>
      <w:r>
        <w:rPr>
          <w:rFonts w:ascii="Times New Roman" w:hAnsi="Times New Roman" w:cs="Times New Roman"/>
          <w:noProof/>
          <w:sz w:val="28"/>
        </w:rPr>
        <w:drawing>
          <wp:inline distT="0" distB="0" distL="0" distR="0">
            <wp:extent cx="1247775" cy="124777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b53fcfeac22420b8588bd44b9988ecb.jpg"/>
                    <pic:cNvPicPr/>
                  </pic:nvPicPr>
                  <pic:blipFill>
                    <a:blip r:embed="rId21">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inline>
        </w:drawing>
      </w:r>
    </w:p>
    <w:p w:rsidR="001B1BDD" w:rsidRPr="001B1BDD" w:rsidRDefault="001B1BDD" w:rsidP="00CE5090">
      <w:pPr>
        <w:pStyle w:val="Standard"/>
        <w:numPr>
          <w:ilvl w:val="0"/>
          <w:numId w:val="10"/>
        </w:numPr>
        <w:spacing w:after="200" w:line="276" w:lineRule="auto"/>
        <w:jc w:val="both"/>
        <w:rPr>
          <w:rFonts w:ascii="Times New Roman" w:hAnsi="Times New Roman" w:cs="Times New Roman"/>
          <w:sz w:val="28"/>
        </w:rPr>
      </w:pPr>
      <w:r>
        <w:rPr>
          <w:rFonts w:ascii="Times New Roman" w:hAnsi="Times New Roman" w:cs="Times New Roman"/>
          <w:sz w:val="22"/>
          <w:lang w:val="fr"/>
        </w:rPr>
        <w:t>Balles sensorielles</w:t>
      </w:r>
    </w:p>
    <w:p w:rsidR="001B1BDD" w:rsidRPr="001B1BDD" w:rsidRDefault="001B1BDD" w:rsidP="001B1BDD">
      <w:pPr>
        <w:pStyle w:val="Standard"/>
        <w:spacing w:after="200" w:line="276" w:lineRule="auto"/>
        <w:ind w:left="1440"/>
        <w:jc w:val="both"/>
        <w:rPr>
          <w:rFonts w:ascii="Times New Roman" w:hAnsi="Times New Roman" w:cs="Times New Roman"/>
          <w:sz w:val="28"/>
        </w:rPr>
      </w:pPr>
      <w:r>
        <w:rPr>
          <w:rFonts w:ascii="Times New Roman" w:hAnsi="Times New Roman" w:cs="Times New Roman"/>
          <w:noProof/>
          <w:sz w:val="28"/>
        </w:rPr>
        <w:drawing>
          <wp:inline distT="0" distB="0" distL="0" distR="0">
            <wp:extent cx="1751330" cy="985208"/>
            <wp:effectExtent l="0" t="0" r="127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7336391_784089511788921_8147652670043782763_n.jpg"/>
                    <pic:cNvPicPr/>
                  </pic:nvPicPr>
                  <pic:blipFill>
                    <a:blip r:embed="rId22">
                      <a:extLst>
                        <a:ext uri="{28A0092B-C50C-407E-A947-70E740481C1C}">
                          <a14:useLocalDpi xmlns:a14="http://schemas.microsoft.com/office/drawing/2010/main" val="0"/>
                        </a:ext>
                      </a:extLst>
                    </a:blip>
                    <a:stretch>
                      <a:fillRect/>
                    </a:stretch>
                  </pic:blipFill>
                  <pic:spPr>
                    <a:xfrm flipV="1">
                      <a:off x="0" y="0"/>
                      <a:ext cx="1763697" cy="992165"/>
                    </a:xfrm>
                    <a:prstGeom prst="rect">
                      <a:avLst/>
                    </a:prstGeom>
                  </pic:spPr>
                </pic:pic>
              </a:graphicData>
            </a:graphic>
          </wp:inline>
        </w:drawing>
      </w:r>
    </w:p>
    <w:p w:rsidR="00E15EA5" w:rsidRPr="00E15EA5" w:rsidRDefault="00C12255" w:rsidP="00E15EA5">
      <w:pPr>
        <w:pStyle w:val="Standard"/>
        <w:numPr>
          <w:ilvl w:val="0"/>
          <w:numId w:val="10"/>
        </w:numPr>
        <w:spacing w:after="200" w:line="276" w:lineRule="auto"/>
        <w:jc w:val="both"/>
        <w:rPr>
          <w:rFonts w:ascii="Times New Roman" w:hAnsi="Times New Roman" w:cs="Times New Roman"/>
          <w:sz w:val="28"/>
        </w:rPr>
      </w:pPr>
      <w:r>
        <w:rPr>
          <w:rFonts w:ascii="Times New Roman" w:hAnsi="Times New Roman" w:cs="Times New Roman"/>
          <w:sz w:val="22"/>
          <w:lang w:val="fr"/>
        </w:rPr>
        <w:t>Panier à trésors qui comprendra des objets que l’enfant pourra découvrir</w:t>
      </w:r>
    </w:p>
    <w:p w:rsidR="00C12255" w:rsidRDefault="00C12255" w:rsidP="00C12255">
      <w:pPr>
        <w:pStyle w:val="Standard"/>
        <w:spacing w:after="200" w:line="276" w:lineRule="auto"/>
        <w:ind w:left="1440"/>
        <w:jc w:val="both"/>
        <w:rPr>
          <w:rFonts w:ascii="Times New Roman" w:hAnsi="Times New Roman" w:cs="Times New Roman"/>
          <w:sz w:val="28"/>
        </w:rPr>
      </w:pPr>
      <w:r>
        <w:rPr>
          <w:rFonts w:ascii="Times New Roman" w:hAnsi="Times New Roman" w:cs="Times New Roman"/>
          <w:noProof/>
          <w:sz w:val="28"/>
        </w:rPr>
        <w:drawing>
          <wp:inline distT="0" distB="0" distL="0" distR="0">
            <wp:extent cx="1798955" cy="101199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7067083_784089465122259_9126644544223542362_n.jpg"/>
                    <pic:cNvPicPr/>
                  </pic:nvPicPr>
                  <pic:blipFill>
                    <a:blip r:embed="rId23">
                      <a:extLst>
                        <a:ext uri="{28A0092B-C50C-407E-A947-70E740481C1C}">
                          <a14:useLocalDpi xmlns:a14="http://schemas.microsoft.com/office/drawing/2010/main" val="0"/>
                        </a:ext>
                      </a:extLst>
                    </a:blip>
                    <a:stretch>
                      <a:fillRect/>
                    </a:stretch>
                  </pic:blipFill>
                  <pic:spPr>
                    <a:xfrm>
                      <a:off x="0" y="0"/>
                      <a:ext cx="1826556" cy="1027526"/>
                    </a:xfrm>
                    <a:prstGeom prst="rect">
                      <a:avLst/>
                    </a:prstGeom>
                  </pic:spPr>
                </pic:pic>
              </a:graphicData>
            </a:graphic>
          </wp:inline>
        </w:drawing>
      </w:r>
    </w:p>
    <w:p w:rsidR="00E15EA5" w:rsidRDefault="00E15EA5" w:rsidP="00C12255">
      <w:pPr>
        <w:pStyle w:val="Standard"/>
        <w:spacing w:after="200" w:line="276" w:lineRule="auto"/>
        <w:ind w:left="1440"/>
        <w:jc w:val="both"/>
        <w:rPr>
          <w:rFonts w:ascii="Times New Roman" w:hAnsi="Times New Roman" w:cs="Times New Roman"/>
          <w:sz w:val="28"/>
        </w:rPr>
      </w:pP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u w:val="single"/>
          <w:lang w:val="fr"/>
        </w:rPr>
        <w:t>Les sons :</w:t>
      </w: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 xml:space="preserve">L'enfant reconnait la voix de sa mère, </w:t>
      </w:r>
      <w:r w:rsidR="00DB13E3">
        <w:rPr>
          <w:rFonts w:ascii="Times New Roman" w:hAnsi="Times New Roman" w:cs="Times New Roman"/>
          <w:sz w:val="22"/>
          <w:lang w:val="fr"/>
        </w:rPr>
        <w:t>c</w:t>
      </w:r>
      <w:r w:rsidRPr="00C63084">
        <w:rPr>
          <w:rFonts w:ascii="Times New Roman" w:hAnsi="Times New Roman" w:cs="Times New Roman"/>
          <w:sz w:val="22"/>
          <w:lang w:val="fr"/>
        </w:rPr>
        <w:t>'est le premier son.</w:t>
      </w:r>
      <w:r w:rsidR="00DB13E3">
        <w:rPr>
          <w:rFonts w:ascii="Times New Roman" w:hAnsi="Times New Roman" w:cs="Times New Roman"/>
          <w:sz w:val="22"/>
          <w:lang w:val="fr"/>
        </w:rPr>
        <w:t xml:space="preserve"> Il tourne la tête vers un nouveau son qui l’intrigue.</w:t>
      </w:r>
    </w:p>
    <w:p w:rsidR="00764A8B" w:rsidRPr="00C63084" w:rsidRDefault="00764A8B" w:rsidP="00C63084">
      <w:pPr>
        <w:pStyle w:val="Standard"/>
        <w:spacing w:line="276" w:lineRule="auto"/>
        <w:jc w:val="both"/>
        <w:rPr>
          <w:rFonts w:ascii="Times New Roman" w:hAnsi="Times New Roman" w:cs="Times New Roman"/>
          <w:sz w:val="28"/>
          <w:lang w:val="fr"/>
        </w:rPr>
      </w:pPr>
    </w:p>
    <w:p w:rsidR="008D2363" w:rsidRPr="00B3410C" w:rsidRDefault="00D403D1" w:rsidP="00C63084">
      <w:pPr>
        <w:pStyle w:val="Standard"/>
        <w:numPr>
          <w:ilvl w:val="0"/>
          <w:numId w:val="14"/>
        </w:numPr>
        <w:spacing w:after="200" w:line="276" w:lineRule="auto"/>
        <w:jc w:val="both"/>
        <w:rPr>
          <w:rFonts w:ascii="Times New Roman" w:hAnsi="Times New Roman" w:cs="Times New Roman"/>
          <w:sz w:val="28"/>
        </w:rPr>
      </w:pPr>
      <w:r>
        <w:rPr>
          <w:rFonts w:ascii="Times New Roman" w:hAnsi="Times New Roman" w:cs="Times New Roman"/>
          <w:sz w:val="22"/>
          <w:lang w:val="fr"/>
        </w:rPr>
        <w:t>Des instruments de</w:t>
      </w:r>
      <w:r w:rsidR="00B006EC" w:rsidRPr="00C63084">
        <w:rPr>
          <w:rFonts w:ascii="Times New Roman" w:hAnsi="Times New Roman" w:cs="Times New Roman"/>
          <w:sz w:val="22"/>
          <w:lang w:val="fr"/>
        </w:rPr>
        <w:t xml:space="preserve"> musique</w:t>
      </w:r>
    </w:p>
    <w:p w:rsidR="00B3410C" w:rsidRPr="00C63084" w:rsidRDefault="001B1BDD" w:rsidP="00B3410C">
      <w:pPr>
        <w:pStyle w:val="Standard"/>
        <w:spacing w:after="200" w:line="276" w:lineRule="auto"/>
        <w:ind w:left="1455"/>
        <w:jc w:val="both"/>
        <w:rPr>
          <w:rFonts w:ascii="Times New Roman" w:hAnsi="Times New Roman" w:cs="Times New Roman"/>
          <w:sz w:val="28"/>
        </w:rPr>
      </w:pPr>
      <w:r>
        <w:rPr>
          <w:rFonts w:ascii="Times New Roman" w:hAnsi="Times New Roman" w:cs="Times New Roman"/>
          <w:noProof/>
          <w:sz w:val="28"/>
        </w:rPr>
        <w:drawing>
          <wp:inline distT="0" distB="0" distL="0" distR="0">
            <wp:extent cx="1846580" cy="1038790"/>
            <wp:effectExtent l="0" t="0" r="127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141269_10212318348292578_4483252559638559772_n (1).jpg"/>
                    <pic:cNvPicPr/>
                  </pic:nvPicPr>
                  <pic:blipFill>
                    <a:blip r:embed="rId24">
                      <a:extLst>
                        <a:ext uri="{28A0092B-C50C-407E-A947-70E740481C1C}">
                          <a14:useLocalDpi xmlns:a14="http://schemas.microsoft.com/office/drawing/2010/main" val="0"/>
                        </a:ext>
                      </a:extLst>
                    </a:blip>
                    <a:stretch>
                      <a:fillRect/>
                    </a:stretch>
                  </pic:blipFill>
                  <pic:spPr>
                    <a:xfrm>
                      <a:off x="0" y="0"/>
                      <a:ext cx="1864976" cy="1049139"/>
                    </a:xfrm>
                    <a:prstGeom prst="rect">
                      <a:avLst/>
                    </a:prstGeom>
                  </pic:spPr>
                </pic:pic>
              </a:graphicData>
            </a:graphic>
          </wp:inline>
        </w:drawing>
      </w:r>
    </w:p>
    <w:p w:rsidR="008D2363" w:rsidRPr="00C63084" w:rsidRDefault="00B006EC" w:rsidP="00C63084">
      <w:pPr>
        <w:pStyle w:val="Standard"/>
        <w:numPr>
          <w:ilvl w:val="0"/>
          <w:numId w:val="14"/>
        </w:numPr>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Des hochets</w:t>
      </w:r>
    </w:p>
    <w:p w:rsidR="008D2363" w:rsidRPr="00C63084" w:rsidRDefault="00B006EC" w:rsidP="00C63084">
      <w:pPr>
        <w:pStyle w:val="Standard"/>
        <w:numPr>
          <w:ilvl w:val="0"/>
          <w:numId w:val="14"/>
        </w:numPr>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 xml:space="preserve">Leur chanter une petite </w:t>
      </w:r>
      <w:r w:rsidR="00B006CD" w:rsidRPr="00C63084">
        <w:rPr>
          <w:rFonts w:ascii="Times New Roman" w:hAnsi="Times New Roman" w:cs="Times New Roman"/>
          <w:sz w:val="22"/>
          <w:lang w:val="fr"/>
        </w:rPr>
        <w:t>chanson</w:t>
      </w:r>
    </w:p>
    <w:p w:rsidR="00DB13E3" w:rsidRPr="00DB13E3" w:rsidRDefault="00DB13E3" w:rsidP="00DB13E3">
      <w:pPr>
        <w:pStyle w:val="Standard"/>
        <w:numPr>
          <w:ilvl w:val="0"/>
          <w:numId w:val="14"/>
        </w:numPr>
        <w:spacing w:after="200" w:line="276" w:lineRule="auto"/>
        <w:jc w:val="both"/>
        <w:rPr>
          <w:rFonts w:ascii="Times New Roman" w:hAnsi="Times New Roman" w:cs="Times New Roman"/>
          <w:sz w:val="28"/>
        </w:rPr>
      </w:pPr>
      <w:r>
        <w:rPr>
          <w:rFonts w:ascii="Times New Roman" w:hAnsi="Times New Roman" w:cs="Times New Roman"/>
          <w:sz w:val="22"/>
          <w:lang w:val="fr"/>
        </w:rPr>
        <w:t>Passer un CD</w:t>
      </w:r>
    </w:p>
    <w:p w:rsidR="008D2363" w:rsidRPr="00C63084" w:rsidRDefault="008D2363" w:rsidP="00E15EA5">
      <w:pPr>
        <w:pStyle w:val="Standard"/>
        <w:spacing w:after="200" w:line="276" w:lineRule="auto"/>
        <w:ind w:left="1095"/>
        <w:jc w:val="both"/>
        <w:rPr>
          <w:rFonts w:ascii="Times New Roman" w:hAnsi="Times New Roman" w:cs="Times New Roman"/>
          <w:sz w:val="28"/>
        </w:rPr>
      </w:pPr>
    </w:p>
    <w:p w:rsidR="006553A4" w:rsidRDefault="006553A4" w:rsidP="00C63084">
      <w:pPr>
        <w:pStyle w:val="Standard"/>
        <w:spacing w:after="200" w:line="276" w:lineRule="auto"/>
        <w:jc w:val="both"/>
        <w:rPr>
          <w:rFonts w:ascii="Times New Roman" w:hAnsi="Times New Roman" w:cs="Times New Roman"/>
          <w:sz w:val="22"/>
          <w:u w:val="single"/>
          <w:lang w:val="fr"/>
        </w:rPr>
      </w:pP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u w:val="single"/>
          <w:lang w:val="fr"/>
        </w:rPr>
        <w:t>Les odeurs :</w:t>
      </w: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 xml:space="preserve">Les enfants ont l'odorat beaucoup </w:t>
      </w:r>
      <w:r w:rsidR="00B006CD" w:rsidRPr="00C63084">
        <w:rPr>
          <w:rFonts w:ascii="Times New Roman" w:hAnsi="Times New Roman" w:cs="Times New Roman"/>
          <w:sz w:val="22"/>
          <w:lang w:val="fr"/>
        </w:rPr>
        <w:t>plu</w:t>
      </w:r>
      <w:r w:rsidR="00B006CD">
        <w:rPr>
          <w:rFonts w:ascii="Times New Roman" w:hAnsi="Times New Roman" w:cs="Times New Roman"/>
          <w:sz w:val="22"/>
          <w:lang w:val="fr"/>
        </w:rPr>
        <w:t>s</w:t>
      </w:r>
      <w:r w:rsidRPr="00C63084">
        <w:rPr>
          <w:rFonts w:ascii="Times New Roman" w:hAnsi="Times New Roman" w:cs="Times New Roman"/>
          <w:sz w:val="22"/>
          <w:lang w:val="fr"/>
        </w:rPr>
        <w:t xml:space="preserve"> développé que la plupart des adultes.</w:t>
      </w: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Un bébé reconnait une personne à son odeur.</w:t>
      </w:r>
    </w:p>
    <w:p w:rsidR="008D2363" w:rsidRPr="00C63084" w:rsidRDefault="00B006EC" w:rsidP="00C63084">
      <w:pPr>
        <w:pStyle w:val="Standard"/>
        <w:numPr>
          <w:ilvl w:val="0"/>
          <w:numId w:val="15"/>
        </w:numPr>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 xml:space="preserve">L'odorat peut être développé au moment </w:t>
      </w:r>
      <w:r w:rsidR="00DC5A9D" w:rsidRPr="00C63084">
        <w:rPr>
          <w:rFonts w:ascii="Times New Roman" w:hAnsi="Times New Roman" w:cs="Times New Roman"/>
          <w:sz w:val="22"/>
          <w:lang w:val="fr"/>
        </w:rPr>
        <w:t>d</w:t>
      </w:r>
      <w:r w:rsidRPr="00C63084">
        <w:rPr>
          <w:rFonts w:ascii="Times New Roman" w:hAnsi="Times New Roman" w:cs="Times New Roman"/>
          <w:sz w:val="22"/>
          <w:lang w:val="fr"/>
        </w:rPr>
        <w:t>es repas</w:t>
      </w:r>
    </w:p>
    <w:p w:rsidR="008D2363" w:rsidRPr="00C63084" w:rsidRDefault="00B006EC" w:rsidP="00C63084">
      <w:pPr>
        <w:pStyle w:val="Standard"/>
        <w:numPr>
          <w:ilvl w:val="0"/>
          <w:numId w:val="15"/>
        </w:numPr>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Mettre différentes odeurs sur un mouchoir et leur faire sentir</w:t>
      </w:r>
    </w:p>
    <w:p w:rsidR="008D2363" w:rsidRPr="00C63084" w:rsidRDefault="00B006EC" w:rsidP="00C63084">
      <w:pPr>
        <w:pStyle w:val="Standard"/>
        <w:numPr>
          <w:ilvl w:val="0"/>
          <w:numId w:val="15"/>
        </w:numPr>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Différentes herbes misent dans un sachet</w:t>
      </w:r>
    </w:p>
    <w:p w:rsidR="00764A8B" w:rsidRPr="00C63084" w:rsidRDefault="00B006EC" w:rsidP="00C63084">
      <w:pPr>
        <w:pStyle w:val="Standard"/>
        <w:numPr>
          <w:ilvl w:val="0"/>
          <w:numId w:val="15"/>
        </w:numPr>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Aller sentir les fleurs dans le jardin</w:t>
      </w:r>
    </w:p>
    <w:p w:rsidR="006553A4" w:rsidRDefault="006553A4" w:rsidP="00C63084">
      <w:pPr>
        <w:pStyle w:val="Standard"/>
        <w:spacing w:after="200" w:line="276" w:lineRule="auto"/>
        <w:jc w:val="both"/>
        <w:rPr>
          <w:rFonts w:ascii="Times New Roman" w:hAnsi="Times New Roman" w:cs="Times New Roman"/>
          <w:sz w:val="22"/>
          <w:u w:val="single"/>
          <w:lang w:val="fr"/>
        </w:rPr>
      </w:pP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u w:val="single"/>
          <w:lang w:val="fr"/>
        </w:rPr>
        <w:t>Le goût :</w:t>
      </w: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Les saveurs de base que la langue permet de goûter sont au nombre de quatre : le sucré, l'acide, le</w:t>
      </w:r>
      <w:r w:rsidR="00764A8B" w:rsidRPr="00C63084">
        <w:rPr>
          <w:rFonts w:ascii="Times New Roman" w:hAnsi="Times New Roman" w:cs="Times New Roman"/>
          <w:sz w:val="22"/>
          <w:lang w:val="fr"/>
        </w:rPr>
        <w:t xml:space="preserve"> </w:t>
      </w:r>
      <w:r w:rsidRPr="00C63084">
        <w:rPr>
          <w:rFonts w:ascii="Times New Roman" w:hAnsi="Times New Roman" w:cs="Times New Roman"/>
          <w:sz w:val="22"/>
          <w:lang w:val="fr"/>
        </w:rPr>
        <w:t>saler et l'amer.</w:t>
      </w: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 xml:space="preserve">La façon la plus simple d'introduire le concept de </w:t>
      </w:r>
      <w:r w:rsidR="00DC5A9D" w:rsidRPr="00C63084">
        <w:rPr>
          <w:rFonts w:ascii="Times New Roman" w:hAnsi="Times New Roman" w:cs="Times New Roman"/>
          <w:sz w:val="22"/>
          <w:lang w:val="fr"/>
        </w:rPr>
        <w:t xml:space="preserve">saveur, est de </w:t>
      </w:r>
      <w:r w:rsidRPr="00C63084">
        <w:rPr>
          <w:rFonts w:ascii="Times New Roman" w:hAnsi="Times New Roman" w:cs="Times New Roman"/>
          <w:sz w:val="22"/>
          <w:lang w:val="fr"/>
        </w:rPr>
        <w:t>parler des différents aliments.</w:t>
      </w:r>
    </w:p>
    <w:p w:rsidR="001B1BDD" w:rsidRPr="001B1BDD" w:rsidRDefault="00B006EC" w:rsidP="00EC3B61">
      <w:pPr>
        <w:pStyle w:val="Standard"/>
        <w:numPr>
          <w:ilvl w:val="0"/>
          <w:numId w:val="17"/>
        </w:numPr>
        <w:spacing w:after="200" w:line="276" w:lineRule="auto"/>
        <w:jc w:val="both"/>
        <w:rPr>
          <w:rFonts w:ascii="Times New Roman" w:hAnsi="Times New Roman" w:cs="Times New Roman"/>
          <w:sz w:val="28"/>
        </w:rPr>
      </w:pPr>
      <w:r w:rsidRPr="001B1BDD">
        <w:rPr>
          <w:rFonts w:ascii="Times New Roman" w:hAnsi="Times New Roman" w:cs="Times New Roman"/>
          <w:sz w:val="22"/>
          <w:lang w:val="fr"/>
        </w:rPr>
        <w:t>Faire une activité cuisine et leur fair</w:t>
      </w:r>
      <w:r w:rsidR="001B1BDD" w:rsidRPr="001B1BDD">
        <w:rPr>
          <w:rFonts w:ascii="Times New Roman" w:hAnsi="Times New Roman" w:cs="Times New Roman"/>
          <w:sz w:val="22"/>
          <w:lang w:val="fr"/>
        </w:rPr>
        <w:t>e goûter les différents alimen</w:t>
      </w:r>
      <w:r w:rsidR="001B1BDD">
        <w:rPr>
          <w:rFonts w:ascii="Times New Roman" w:hAnsi="Times New Roman" w:cs="Times New Roman"/>
          <w:sz w:val="22"/>
          <w:lang w:val="fr"/>
        </w:rPr>
        <w:t>ts</w:t>
      </w:r>
    </w:p>
    <w:p w:rsidR="001B1BDD" w:rsidRPr="001B1BDD" w:rsidRDefault="001B1BDD" w:rsidP="001B1BDD">
      <w:pPr>
        <w:pStyle w:val="Standard"/>
        <w:spacing w:after="200" w:line="276" w:lineRule="auto"/>
        <w:ind w:left="1455"/>
        <w:jc w:val="both"/>
        <w:rPr>
          <w:rFonts w:ascii="Times New Roman" w:hAnsi="Times New Roman" w:cs="Times New Roman"/>
          <w:sz w:val="28"/>
        </w:rPr>
      </w:pPr>
      <w:r>
        <w:rPr>
          <w:rFonts w:ascii="Times New Roman" w:hAnsi="Times New Roman" w:cs="Times New Roman"/>
          <w:noProof/>
          <w:sz w:val="28"/>
        </w:rPr>
        <w:drawing>
          <wp:inline distT="0" distB="0" distL="0" distR="0">
            <wp:extent cx="1663840" cy="93599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5552179_10212885772997841_3562522062345230673_n.jpg"/>
                    <pic:cNvPicPr/>
                  </pic:nvPicPr>
                  <pic:blipFill>
                    <a:blip r:embed="rId25">
                      <a:extLst>
                        <a:ext uri="{28A0092B-C50C-407E-A947-70E740481C1C}">
                          <a14:useLocalDpi xmlns:a14="http://schemas.microsoft.com/office/drawing/2010/main" val="0"/>
                        </a:ext>
                      </a:extLst>
                    </a:blip>
                    <a:stretch>
                      <a:fillRect/>
                    </a:stretch>
                  </pic:blipFill>
                  <pic:spPr>
                    <a:xfrm>
                      <a:off x="0" y="0"/>
                      <a:ext cx="1673721" cy="941548"/>
                    </a:xfrm>
                    <a:prstGeom prst="rect">
                      <a:avLst/>
                    </a:prstGeom>
                  </pic:spPr>
                </pic:pic>
              </a:graphicData>
            </a:graphic>
          </wp:inline>
        </w:drawing>
      </w:r>
      <w:r w:rsidR="00D403D1">
        <w:rPr>
          <w:rFonts w:ascii="Times New Roman" w:hAnsi="Times New Roman" w:cs="Times New Roman"/>
          <w:sz w:val="28"/>
        </w:rPr>
        <w:t xml:space="preserve">   </w:t>
      </w:r>
      <w:r w:rsidR="00D403D1">
        <w:rPr>
          <w:rFonts w:ascii="Times New Roman" w:hAnsi="Times New Roman" w:cs="Times New Roman"/>
          <w:noProof/>
          <w:sz w:val="28"/>
        </w:rPr>
        <w:drawing>
          <wp:inline distT="0" distB="0" distL="0" distR="0">
            <wp:extent cx="1685290" cy="926882"/>
            <wp:effectExtent l="0" t="0" r="0" b="698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5551863_10212887371677807_4994067545384609508_n.jpg"/>
                    <pic:cNvPicPr/>
                  </pic:nvPicPr>
                  <pic:blipFill>
                    <a:blip r:embed="rId26">
                      <a:extLst>
                        <a:ext uri="{28A0092B-C50C-407E-A947-70E740481C1C}">
                          <a14:useLocalDpi xmlns:a14="http://schemas.microsoft.com/office/drawing/2010/main" val="0"/>
                        </a:ext>
                      </a:extLst>
                    </a:blip>
                    <a:stretch>
                      <a:fillRect/>
                    </a:stretch>
                  </pic:blipFill>
                  <pic:spPr>
                    <a:xfrm flipV="1">
                      <a:off x="0" y="0"/>
                      <a:ext cx="1720129" cy="946043"/>
                    </a:xfrm>
                    <a:prstGeom prst="rect">
                      <a:avLst/>
                    </a:prstGeom>
                  </pic:spPr>
                </pic:pic>
              </a:graphicData>
            </a:graphic>
          </wp:inline>
        </w:drawing>
      </w:r>
    </w:p>
    <w:p w:rsidR="006553A4" w:rsidRDefault="006553A4" w:rsidP="00C63084">
      <w:pPr>
        <w:pStyle w:val="Standard"/>
        <w:spacing w:after="200" w:line="276" w:lineRule="auto"/>
        <w:jc w:val="both"/>
        <w:rPr>
          <w:rFonts w:ascii="Times New Roman" w:hAnsi="Times New Roman" w:cs="Times New Roman"/>
          <w:sz w:val="22"/>
          <w:u w:val="single"/>
          <w:lang w:val="fr"/>
        </w:rPr>
      </w:pP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u w:val="single"/>
          <w:lang w:val="fr"/>
        </w:rPr>
        <w:t>La vue :</w:t>
      </w:r>
    </w:p>
    <w:p w:rsidR="008D2363" w:rsidRPr="00F37532" w:rsidRDefault="00B006EC" w:rsidP="00C63084">
      <w:pPr>
        <w:pStyle w:val="Standard"/>
        <w:spacing w:after="200" w:line="276" w:lineRule="auto"/>
        <w:jc w:val="both"/>
        <w:rPr>
          <w:rFonts w:ascii="Times New Roman" w:hAnsi="Times New Roman" w:cs="Times New Roman"/>
          <w:sz w:val="22"/>
          <w:lang w:val="fr"/>
        </w:rPr>
      </w:pPr>
      <w:r w:rsidRPr="00C63084">
        <w:rPr>
          <w:rFonts w:ascii="Times New Roman" w:hAnsi="Times New Roman" w:cs="Times New Roman"/>
          <w:sz w:val="22"/>
          <w:lang w:val="fr"/>
        </w:rPr>
        <w:t xml:space="preserve">Beaucoup d'activités font essentiellement appel à la vue, mais l'enfant devra utiliser simultanément ses </w:t>
      </w:r>
      <w:r w:rsidR="00F37532">
        <w:rPr>
          <w:rFonts w:ascii="Times New Roman" w:hAnsi="Times New Roman" w:cs="Times New Roman"/>
          <w:sz w:val="22"/>
          <w:lang w:val="fr"/>
        </w:rPr>
        <w:t>autres sens</w:t>
      </w:r>
      <w:r w:rsidRPr="00C63084">
        <w:rPr>
          <w:rFonts w:ascii="Times New Roman" w:hAnsi="Times New Roman" w:cs="Times New Roman"/>
          <w:sz w:val="22"/>
          <w:lang w:val="fr"/>
        </w:rPr>
        <w:t xml:space="preserve">     </w:t>
      </w:r>
      <w:r w:rsidR="00CE5090">
        <w:rPr>
          <w:rFonts w:ascii="Times New Roman" w:hAnsi="Times New Roman" w:cs="Times New Roman"/>
          <w:sz w:val="22"/>
          <w:lang w:val="fr"/>
        </w:rPr>
        <w:t xml:space="preserve"> </w:t>
      </w:r>
    </w:p>
    <w:p w:rsidR="008D2363" w:rsidRPr="00EF4B0D" w:rsidRDefault="00B006EC" w:rsidP="00C63084">
      <w:pPr>
        <w:pStyle w:val="Standard"/>
        <w:numPr>
          <w:ilvl w:val="0"/>
          <w:numId w:val="19"/>
        </w:numPr>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Jeux de couleur</w:t>
      </w:r>
      <w:r w:rsidR="00F37532">
        <w:rPr>
          <w:rFonts w:ascii="Times New Roman" w:hAnsi="Times New Roman" w:cs="Times New Roman"/>
          <w:sz w:val="22"/>
          <w:lang w:val="fr"/>
        </w:rPr>
        <w:t xml:space="preserve"> </w:t>
      </w:r>
      <w:r w:rsidR="00B006CD">
        <w:rPr>
          <w:rFonts w:ascii="Times New Roman" w:hAnsi="Times New Roman" w:cs="Times New Roman"/>
          <w:sz w:val="22"/>
          <w:lang w:val="fr"/>
        </w:rPr>
        <w:t>(jeux</w:t>
      </w:r>
      <w:r w:rsidR="00F37532">
        <w:rPr>
          <w:rFonts w:ascii="Times New Roman" w:hAnsi="Times New Roman" w:cs="Times New Roman"/>
          <w:sz w:val="22"/>
          <w:lang w:val="fr"/>
        </w:rPr>
        <w:t xml:space="preserve"> </w:t>
      </w:r>
      <w:r w:rsidR="00B006CD">
        <w:rPr>
          <w:rFonts w:ascii="Times New Roman" w:hAnsi="Times New Roman" w:cs="Times New Roman"/>
          <w:sz w:val="22"/>
          <w:lang w:val="fr"/>
        </w:rPr>
        <w:t>HABA)</w:t>
      </w:r>
    </w:p>
    <w:p w:rsidR="00EF4B0D" w:rsidRPr="00EF4B0D" w:rsidRDefault="00EF4B0D" w:rsidP="00C63084">
      <w:pPr>
        <w:pStyle w:val="Standard"/>
        <w:numPr>
          <w:ilvl w:val="0"/>
          <w:numId w:val="19"/>
        </w:numPr>
        <w:spacing w:after="200" w:line="276" w:lineRule="auto"/>
        <w:jc w:val="both"/>
        <w:rPr>
          <w:rFonts w:ascii="Times New Roman" w:hAnsi="Times New Roman" w:cs="Times New Roman"/>
          <w:sz w:val="28"/>
        </w:rPr>
      </w:pPr>
      <w:r>
        <w:rPr>
          <w:rFonts w:ascii="Times New Roman" w:hAnsi="Times New Roman" w:cs="Times New Roman"/>
          <w:sz w:val="22"/>
          <w:lang w:val="fr"/>
        </w:rPr>
        <w:t>Remettre les fruits sur la bonne image</w:t>
      </w:r>
    </w:p>
    <w:p w:rsidR="00EF4B0D" w:rsidRPr="00CE5090" w:rsidRDefault="00EF4B0D" w:rsidP="00EF4B0D">
      <w:pPr>
        <w:pStyle w:val="Standard"/>
        <w:spacing w:after="200" w:line="276" w:lineRule="auto"/>
        <w:ind w:left="1440"/>
        <w:jc w:val="both"/>
        <w:rPr>
          <w:rFonts w:ascii="Times New Roman" w:hAnsi="Times New Roman" w:cs="Times New Roman"/>
          <w:sz w:val="28"/>
        </w:rPr>
      </w:pPr>
      <w:r>
        <w:rPr>
          <w:rFonts w:ascii="Times New Roman" w:hAnsi="Times New Roman" w:cs="Times New Roman"/>
          <w:noProof/>
          <w:sz w:val="28"/>
        </w:rPr>
        <w:drawing>
          <wp:inline distT="0" distB="0" distL="0" distR="0">
            <wp:extent cx="838227" cy="15240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688349_10212429868360510_7418601683625049105_n.jpg"/>
                    <pic:cNvPicPr/>
                  </pic:nvPicPr>
                  <pic:blipFill>
                    <a:blip r:embed="rId27">
                      <a:extLst>
                        <a:ext uri="{28A0092B-C50C-407E-A947-70E740481C1C}">
                          <a14:useLocalDpi xmlns:a14="http://schemas.microsoft.com/office/drawing/2010/main" val="0"/>
                        </a:ext>
                      </a:extLst>
                    </a:blip>
                    <a:stretch>
                      <a:fillRect/>
                    </a:stretch>
                  </pic:blipFill>
                  <pic:spPr>
                    <a:xfrm>
                      <a:off x="0" y="0"/>
                      <a:ext cx="848065" cy="1541887"/>
                    </a:xfrm>
                    <a:prstGeom prst="rect">
                      <a:avLst/>
                    </a:prstGeom>
                  </pic:spPr>
                </pic:pic>
              </a:graphicData>
            </a:graphic>
          </wp:inline>
        </w:drawing>
      </w:r>
    </w:p>
    <w:p w:rsidR="00CE5090" w:rsidRPr="001B1BDD" w:rsidRDefault="00CE5090" w:rsidP="00C63084">
      <w:pPr>
        <w:pStyle w:val="Standard"/>
        <w:numPr>
          <w:ilvl w:val="0"/>
          <w:numId w:val="19"/>
        </w:numPr>
        <w:spacing w:after="200" w:line="276" w:lineRule="auto"/>
        <w:jc w:val="both"/>
        <w:rPr>
          <w:rFonts w:ascii="Times New Roman" w:hAnsi="Times New Roman" w:cs="Times New Roman"/>
          <w:sz w:val="28"/>
        </w:rPr>
      </w:pPr>
      <w:r>
        <w:rPr>
          <w:rFonts w:ascii="Times New Roman" w:hAnsi="Times New Roman" w:cs="Times New Roman"/>
          <w:sz w:val="22"/>
          <w:lang w:val="fr"/>
        </w:rPr>
        <w:lastRenderedPageBreak/>
        <w:t>Les bouteilles sensorielles (couleurs)</w:t>
      </w:r>
    </w:p>
    <w:p w:rsidR="001B1BDD" w:rsidRPr="001B1BDD" w:rsidRDefault="009619A3" w:rsidP="009619A3">
      <w:pPr>
        <w:pStyle w:val="Standard"/>
        <w:spacing w:after="200" w:line="276" w:lineRule="auto"/>
        <w:ind w:left="1440"/>
        <w:jc w:val="both"/>
        <w:rPr>
          <w:rFonts w:ascii="Times New Roman" w:hAnsi="Times New Roman" w:cs="Times New Roman"/>
          <w:sz w:val="28"/>
        </w:rPr>
      </w:pPr>
      <w:r>
        <w:rPr>
          <w:rFonts w:ascii="Times New Roman" w:hAnsi="Times New Roman" w:cs="Times New Roman"/>
          <w:noProof/>
          <w:sz w:val="28"/>
        </w:rPr>
        <w:drawing>
          <wp:inline distT="0" distB="0" distL="0" distR="0">
            <wp:extent cx="1551305" cy="872684"/>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5498530_784089441788928_3014246039103675645_n.jpg"/>
                    <pic:cNvPicPr/>
                  </pic:nvPicPr>
                  <pic:blipFill>
                    <a:blip r:embed="rId28">
                      <a:extLst>
                        <a:ext uri="{28A0092B-C50C-407E-A947-70E740481C1C}">
                          <a14:useLocalDpi xmlns:a14="http://schemas.microsoft.com/office/drawing/2010/main" val="0"/>
                        </a:ext>
                      </a:extLst>
                    </a:blip>
                    <a:stretch>
                      <a:fillRect/>
                    </a:stretch>
                  </pic:blipFill>
                  <pic:spPr>
                    <a:xfrm>
                      <a:off x="0" y="0"/>
                      <a:ext cx="1556148" cy="875409"/>
                    </a:xfrm>
                    <a:prstGeom prst="rect">
                      <a:avLst/>
                    </a:prstGeom>
                  </pic:spPr>
                </pic:pic>
              </a:graphicData>
            </a:graphic>
          </wp:inline>
        </w:drawing>
      </w:r>
    </w:p>
    <w:p w:rsidR="008D2363" w:rsidRPr="001B1BDD" w:rsidRDefault="00B006EC" w:rsidP="00C63084">
      <w:pPr>
        <w:pStyle w:val="Standard"/>
        <w:numPr>
          <w:ilvl w:val="0"/>
          <w:numId w:val="19"/>
        </w:numPr>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Jeux de forme et de taille</w:t>
      </w:r>
      <w:r w:rsidR="00F37532">
        <w:rPr>
          <w:rFonts w:ascii="Times New Roman" w:hAnsi="Times New Roman" w:cs="Times New Roman"/>
          <w:sz w:val="22"/>
          <w:lang w:val="fr"/>
        </w:rPr>
        <w:t xml:space="preserve"> </w:t>
      </w:r>
      <w:r w:rsidR="00B006CD">
        <w:rPr>
          <w:rFonts w:ascii="Times New Roman" w:hAnsi="Times New Roman" w:cs="Times New Roman"/>
          <w:sz w:val="22"/>
          <w:lang w:val="fr"/>
        </w:rPr>
        <w:t>(jeux</w:t>
      </w:r>
      <w:r w:rsidR="00F37532">
        <w:rPr>
          <w:rFonts w:ascii="Times New Roman" w:hAnsi="Times New Roman" w:cs="Times New Roman"/>
          <w:sz w:val="22"/>
          <w:lang w:val="fr"/>
        </w:rPr>
        <w:t xml:space="preserve"> </w:t>
      </w:r>
      <w:r w:rsidR="00B006CD">
        <w:rPr>
          <w:rFonts w:ascii="Times New Roman" w:hAnsi="Times New Roman" w:cs="Times New Roman"/>
          <w:sz w:val="22"/>
          <w:lang w:val="fr"/>
        </w:rPr>
        <w:t>HABA)</w:t>
      </w:r>
    </w:p>
    <w:p w:rsidR="001B1BDD" w:rsidRPr="00C63084" w:rsidRDefault="001B1BDD" w:rsidP="001B1BDD">
      <w:pPr>
        <w:pStyle w:val="Standard"/>
        <w:spacing w:after="200" w:line="276" w:lineRule="auto"/>
        <w:ind w:left="1440"/>
        <w:jc w:val="both"/>
        <w:rPr>
          <w:rFonts w:ascii="Times New Roman" w:hAnsi="Times New Roman" w:cs="Times New Roman"/>
          <w:sz w:val="28"/>
        </w:rPr>
      </w:pPr>
      <w:r>
        <w:rPr>
          <w:rFonts w:ascii="Times New Roman" w:hAnsi="Times New Roman" w:cs="Times New Roman"/>
          <w:noProof/>
          <w:sz w:val="28"/>
        </w:rPr>
        <w:drawing>
          <wp:inline distT="0" distB="0" distL="0" distR="0">
            <wp:extent cx="848705" cy="1543050"/>
            <wp:effectExtent l="0" t="0" r="889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6815446_10213107948432088_6395196454615836646_n.jpg"/>
                    <pic:cNvPicPr/>
                  </pic:nvPicPr>
                  <pic:blipFill>
                    <a:blip r:embed="rId29">
                      <a:extLst>
                        <a:ext uri="{28A0092B-C50C-407E-A947-70E740481C1C}">
                          <a14:useLocalDpi xmlns:a14="http://schemas.microsoft.com/office/drawing/2010/main" val="0"/>
                        </a:ext>
                      </a:extLst>
                    </a:blip>
                    <a:stretch>
                      <a:fillRect/>
                    </a:stretch>
                  </pic:blipFill>
                  <pic:spPr>
                    <a:xfrm flipH="1">
                      <a:off x="0" y="0"/>
                      <a:ext cx="860099" cy="1563765"/>
                    </a:xfrm>
                    <a:prstGeom prst="rect">
                      <a:avLst/>
                    </a:prstGeom>
                  </pic:spPr>
                </pic:pic>
              </a:graphicData>
            </a:graphic>
          </wp:inline>
        </w:drawing>
      </w:r>
    </w:p>
    <w:p w:rsidR="008D2363" w:rsidRPr="00C63084" w:rsidRDefault="00B006EC" w:rsidP="00C63084">
      <w:pPr>
        <w:pStyle w:val="Standard"/>
        <w:numPr>
          <w:ilvl w:val="0"/>
          <w:numId w:val="19"/>
        </w:numPr>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Mettre un miroir. Un enfant adore se regarder</w:t>
      </w:r>
    </w:p>
    <w:p w:rsidR="00C63084" w:rsidRDefault="00764A8B" w:rsidP="00C63084">
      <w:pPr>
        <w:pStyle w:val="Standard"/>
        <w:numPr>
          <w:ilvl w:val="0"/>
          <w:numId w:val="19"/>
        </w:numPr>
        <w:spacing w:after="200" w:line="276" w:lineRule="auto"/>
        <w:jc w:val="both"/>
        <w:rPr>
          <w:rFonts w:ascii="Times New Roman" w:hAnsi="Times New Roman" w:cs="Times New Roman"/>
          <w:sz w:val="22"/>
          <w:lang w:val="fr"/>
        </w:rPr>
      </w:pPr>
      <w:r w:rsidRPr="00C63084">
        <w:rPr>
          <w:rFonts w:ascii="Times New Roman" w:hAnsi="Times New Roman" w:cs="Times New Roman"/>
          <w:sz w:val="22"/>
          <w:lang w:val="fr"/>
        </w:rPr>
        <w:t>A  la</w:t>
      </w:r>
      <w:r w:rsidR="00B006EC" w:rsidRPr="00C63084">
        <w:rPr>
          <w:rFonts w:ascii="Times New Roman" w:hAnsi="Times New Roman" w:cs="Times New Roman"/>
          <w:sz w:val="22"/>
          <w:lang w:val="fr"/>
        </w:rPr>
        <w:t xml:space="preserve"> d</w:t>
      </w:r>
      <w:r w:rsidRPr="00C63084">
        <w:rPr>
          <w:rFonts w:ascii="Times New Roman" w:hAnsi="Times New Roman" w:cs="Times New Roman"/>
          <w:sz w:val="22"/>
          <w:lang w:val="fr"/>
        </w:rPr>
        <w:t>éc</w:t>
      </w:r>
      <w:r w:rsidR="00B006EC" w:rsidRPr="00C63084">
        <w:rPr>
          <w:rFonts w:ascii="Times New Roman" w:hAnsi="Times New Roman" w:cs="Times New Roman"/>
          <w:sz w:val="22"/>
          <w:lang w:val="fr"/>
        </w:rPr>
        <w:t>ouverte du corps</w:t>
      </w:r>
      <w:r w:rsidR="00E17E9D">
        <w:rPr>
          <w:rFonts w:ascii="Times New Roman" w:hAnsi="Times New Roman" w:cs="Times New Roman"/>
          <w:sz w:val="22"/>
          <w:lang w:val="fr"/>
        </w:rPr>
        <w:t xml:space="preserve">                                                                   </w:t>
      </w:r>
    </w:p>
    <w:p w:rsidR="00E17E9D" w:rsidRDefault="00E17E9D" w:rsidP="00E17E9D">
      <w:pPr>
        <w:pStyle w:val="Standard"/>
        <w:spacing w:after="200" w:line="276" w:lineRule="auto"/>
        <w:ind w:left="1440"/>
        <w:jc w:val="both"/>
        <w:rPr>
          <w:rFonts w:ascii="Times New Roman" w:hAnsi="Times New Roman" w:cs="Times New Roman"/>
          <w:sz w:val="22"/>
          <w:lang w:val="fr"/>
        </w:rPr>
      </w:pP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32"/>
          <w:u w:val="single"/>
          <w:lang w:val="fr"/>
        </w:rPr>
        <w:t>Développement psyc</w:t>
      </w:r>
      <w:r w:rsidR="00E17E9D">
        <w:rPr>
          <w:rFonts w:ascii="Times New Roman" w:hAnsi="Times New Roman" w:cs="Times New Roman"/>
          <w:sz w:val="32"/>
          <w:u w:val="single"/>
          <w:lang w:val="fr"/>
        </w:rPr>
        <w:t>homoteur</w:t>
      </w: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De 0 à 3 ans, l'enfant va passer de la position couchée à debout. Pour chacune des étapes, je proposerai des activité</w:t>
      </w:r>
      <w:r w:rsidR="00DC5A9D" w:rsidRPr="00C63084">
        <w:rPr>
          <w:rFonts w:ascii="Times New Roman" w:hAnsi="Times New Roman" w:cs="Times New Roman"/>
          <w:sz w:val="22"/>
          <w:lang w:val="fr"/>
        </w:rPr>
        <w:t>s diffé</w:t>
      </w:r>
      <w:r w:rsidRPr="00C63084">
        <w:rPr>
          <w:rFonts w:ascii="Times New Roman" w:hAnsi="Times New Roman" w:cs="Times New Roman"/>
          <w:sz w:val="22"/>
          <w:lang w:val="fr"/>
        </w:rPr>
        <w:t>rentes pour le stimuler.</w:t>
      </w: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Je mets un tapis d'éveil pour les petits avec des couleurs et des textures différentes. Au fur et à mesure, l'enfant</w:t>
      </w:r>
      <w:r w:rsidR="00764A8B" w:rsidRPr="00C63084">
        <w:rPr>
          <w:rFonts w:ascii="Times New Roman" w:hAnsi="Times New Roman" w:cs="Times New Roman"/>
          <w:sz w:val="28"/>
        </w:rPr>
        <w:t xml:space="preserve"> </w:t>
      </w:r>
      <w:r w:rsidRPr="00C63084">
        <w:rPr>
          <w:rFonts w:ascii="Times New Roman" w:hAnsi="Times New Roman" w:cs="Times New Roman"/>
          <w:sz w:val="22"/>
          <w:lang w:val="fr"/>
        </w:rPr>
        <w:t>va se retourner tout seul.</w:t>
      </w: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Bébé va commencer à rester dans la position assise à ce moment-là je lui présenterai le panier à trésors.</w:t>
      </w: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Après il va commencer à ramper et marcher à quatre pattes pour pouvoir atteindre l'objet qui se trouve un peu</w:t>
      </w:r>
      <w:r w:rsidR="00764A8B" w:rsidRPr="00C63084">
        <w:rPr>
          <w:rFonts w:ascii="Times New Roman" w:hAnsi="Times New Roman" w:cs="Times New Roman"/>
          <w:sz w:val="28"/>
        </w:rPr>
        <w:t xml:space="preserve"> </w:t>
      </w:r>
      <w:r w:rsidRPr="00C63084">
        <w:rPr>
          <w:rFonts w:ascii="Times New Roman" w:hAnsi="Times New Roman" w:cs="Times New Roman"/>
          <w:sz w:val="22"/>
          <w:lang w:val="fr"/>
        </w:rPr>
        <w:t>plus loin.</w:t>
      </w: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Il se mettra à genou puis debout avec l'aide des petites tables ou du matériels qu'il pourra agripper.</w:t>
      </w:r>
    </w:p>
    <w:p w:rsidR="008D2363" w:rsidRDefault="00B006EC" w:rsidP="00C63084">
      <w:pPr>
        <w:pStyle w:val="Standard"/>
        <w:spacing w:after="200" w:line="276" w:lineRule="auto"/>
        <w:jc w:val="both"/>
        <w:rPr>
          <w:rFonts w:ascii="Times New Roman" w:hAnsi="Times New Roman" w:cs="Times New Roman"/>
          <w:sz w:val="22"/>
          <w:lang w:val="fr"/>
        </w:rPr>
      </w:pPr>
      <w:r w:rsidRPr="00C63084">
        <w:rPr>
          <w:rFonts w:ascii="Times New Roman" w:hAnsi="Times New Roman" w:cs="Times New Roman"/>
          <w:sz w:val="22"/>
          <w:lang w:val="fr"/>
        </w:rPr>
        <w:t>Avec l'aide des petits trotteurs pousseurs, il pourra commencer à faire ses premiers pas.</w:t>
      </w:r>
    </w:p>
    <w:p w:rsidR="00BA07EE" w:rsidRDefault="00193E10" w:rsidP="00C63084">
      <w:pPr>
        <w:pStyle w:val="Standard"/>
        <w:spacing w:after="200" w:line="276" w:lineRule="auto"/>
        <w:jc w:val="both"/>
        <w:rPr>
          <w:rFonts w:ascii="Times New Roman" w:hAnsi="Times New Roman" w:cs="Times New Roman"/>
          <w:sz w:val="22"/>
          <w:lang w:val="fr"/>
        </w:rPr>
      </w:pPr>
      <w:r>
        <w:rPr>
          <w:rFonts w:ascii="Times New Roman" w:hAnsi="Times New Roman" w:cs="Times New Roman"/>
          <w:sz w:val="22"/>
          <w:lang w:val="fr"/>
        </w:rPr>
        <w:t>Ils auront aussi des modules de psychomotricité (tapis, cubes,</w:t>
      </w:r>
      <w:r w:rsidR="00BA07EE">
        <w:rPr>
          <w:rFonts w:ascii="Times New Roman" w:hAnsi="Times New Roman" w:cs="Times New Roman"/>
          <w:sz w:val="22"/>
          <w:lang w:val="fr"/>
        </w:rPr>
        <w:t xml:space="preserve"> boudins…</w:t>
      </w:r>
      <w:r>
        <w:rPr>
          <w:rFonts w:ascii="Times New Roman" w:hAnsi="Times New Roman" w:cs="Times New Roman"/>
          <w:sz w:val="22"/>
          <w:lang w:val="fr"/>
        </w:rPr>
        <w:t>)</w:t>
      </w:r>
      <w:r w:rsidR="00BA07EE">
        <w:rPr>
          <w:rFonts w:ascii="Times New Roman" w:hAnsi="Times New Roman" w:cs="Times New Roman"/>
          <w:sz w:val="22"/>
          <w:lang w:val="fr"/>
        </w:rPr>
        <w:t xml:space="preserve"> </w:t>
      </w:r>
      <w:r>
        <w:rPr>
          <w:rFonts w:ascii="Times New Roman" w:hAnsi="Times New Roman" w:cs="Times New Roman"/>
          <w:sz w:val="22"/>
          <w:lang w:val="fr"/>
        </w:rPr>
        <w:t xml:space="preserve"> pour p</w:t>
      </w:r>
      <w:r w:rsidR="00BA07EE">
        <w:rPr>
          <w:rFonts w:ascii="Times New Roman" w:hAnsi="Times New Roman" w:cs="Times New Roman"/>
          <w:sz w:val="22"/>
          <w:lang w:val="fr"/>
        </w:rPr>
        <w:t>ouvoir grimper, sauter, ramper.</w:t>
      </w:r>
    </w:p>
    <w:p w:rsidR="009619A3" w:rsidRDefault="009619A3" w:rsidP="00C63084">
      <w:pPr>
        <w:pStyle w:val="Standard"/>
        <w:spacing w:after="200" w:line="276" w:lineRule="auto"/>
        <w:jc w:val="both"/>
        <w:rPr>
          <w:rFonts w:ascii="Times New Roman" w:hAnsi="Times New Roman" w:cs="Times New Roman"/>
          <w:sz w:val="22"/>
          <w:lang w:val="fr"/>
        </w:rPr>
      </w:pPr>
      <w:r>
        <w:rPr>
          <w:rFonts w:ascii="Times New Roman" w:hAnsi="Times New Roman" w:cs="Times New Roman"/>
          <w:noProof/>
          <w:sz w:val="22"/>
        </w:rPr>
        <w:drawing>
          <wp:inline distT="0" distB="0" distL="0" distR="0">
            <wp:extent cx="1798955" cy="101199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5348766_10212840539947043_8954522370029346855_n.jpg"/>
                    <pic:cNvPicPr/>
                  </pic:nvPicPr>
                  <pic:blipFill>
                    <a:blip r:embed="rId30">
                      <a:extLst>
                        <a:ext uri="{28A0092B-C50C-407E-A947-70E740481C1C}">
                          <a14:useLocalDpi xmlns:a14="http://schemas.microsoft.com/office/drawing/2010/main" val="0"/>
                        </a:ext>
                      </a:extLst>
                    </a:blip>
                    <a:stretch>
                      <a:fillRect/>
                    </a:stretch>
                  </pic:blipFill>
                  <pic:spPr>
                    <a:xfrm>
                      <a:off x="0" y="0"/>
                      <a:ext cx="1807996" cy="1017085"/>
                    </a:xfrm>
                    <a:prstGeom prst="rect">
                      <a:avLst/>
                    </a:prstGeom>
                  </pic:spPr>
                </pic:pic>
              </a:graphicData>
            </a:graphic>
          </wp:inline>
        </w:drawing>
      </w:r>
    </w:p>
    <w:p w:rsidR="008F0BA6" w:rsidRPr="00BA07EE" w:rsidRDefault="008F0BA6" w:rsidP="00C63084">
      <w:pPr>
        <w:pStyle w:val="Standard"/>
        <w:spacing w:after="200" w:line="276" w:lineRule="auto"/>
        <w:jc w:val="both"/>
        <w:rPr>
          <w:rFonts w:ascii="Times New Roman" w:hAnsi="Times New Roman" w:cs="Times New Roman"/>
          <w:sz w:val="22"/>
          <w:lang w:val="fr"/>
        </w:rPr>
      </w:pPr>
      <w:r>
        <w:rPr>
          <w:rFonts w:ascii="Times New Roman" w:hAnsi="Times New Roman" w:cs="Times New Roman"/>
          <w:sz w:val="22"/>
          <w:lang w:val="fr"/>
        </w:rPr>
        <w:lastRenderedPageBreak/>
        <w:t xml:space="preserve">Le tout-petit n’a qu’une envie : devenir autonome. Pendant toute la période </w:t>
      </w:r>
      <w:r w:rsidR="00783980">
        <w:rPr>
          <w:rFonts w:ascii="Times New Roman" w:hAnsi="Times New Roman" w:cs="Times New Roman"/>
          <w:sz w:val="22"/>
          <w:lang w:val="fr"/>
        </w:rPr>
        <w:t>où il acquiert cette autonomie, il prend plaisir à s’exercer pour maîtriser de nombreuses compétences.</w:t>
      </w:r>
    </w:p>
    <w:p w:rsidR="008D2363" w:rsidRPr="00C63084" w:rsidRDefault="00DC5A9D"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 xml:space="preserve">Il va vouloir s'habiller </w:t>
      </w:r>
      <w:r w:rsidR="00B006CD" w:rsidRPr="00C63084">
        <w:rPr>
          <w:rFonts w:ascii="Times New Roman" w:hAnsi="Times New Roman" w:cs="Times New Roman"/>
          <w:sz w:val="22"/>
          <w:lang w:val="fr"/>
        </w:rPr>
        <w:t>seul</w:t>
      </w:r>
      <w:r w:rsidR="00B006EC" w:rsidRPr="00C63084">
        <w:rPr>
          <w:rFonts w:ascii="Times New Roman" w:hAnsi="Times New Roman" w:cs="Times New Roman"/>
          <w:sz w:val="22"/>
          <w:lang w:val="fr"/>
        </w:rPr>
        <w:t xml:space="preserve"> et commencera à enfiler ses vêtements.</w:t>
      </w: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Il voudra imiter les grands ce qui s'</w:t>
      </w:r>
      <w:r w:rsidR="00B006CD" w:rsidRPr="00C63084">
        <w:rPr>
          <w:rFonts w:ascii="Times New Roman" w:hAnsi="Times New Roman" w:cs="Times New Roman"/>
          <w:sz w:val="22"/>
          <w:lang w:val="fr"/>
        </w:rPr>
        <w:t>appelle</w:t>
      </w:r>
      <w:r w:rsidRPr="00C63084">
        <w:rPr>
          <w:rFonts w:ascii="Times New Roman" w:hAnsi="Times New Roman" w:cs="Times New Roman"/>
          <w:sz w:val="22"/>
          <w:lang w:val="fr"/>
        </w:rPr>
        <w:t xml:space="preserve"> le jeu symbolique. Pour cela, il y aura les poupées, voitures, dinettes, ...</w:t>
      </w: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Le langage s'enrichit, il y aura des petits moments dans la journée ou nous regarderons les livres avec des images et des petits mots qu'il faut répéter, les couleurs, les bruits des animaux, ...</w:t>
      </w:r>
    </w:p>
    <w:p w:rsidR="00764A8B"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Chaque enfant est unique et avance à son rythme.</w:t>
      </w: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32"/>
          <w:u w:val="single"/>
          <w:lang w:val="fr"/>
        </w:rPr>
        <w:t>Le sommeil</w:t>
      </w: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C'est un moment important pour l'enfant car il recharge ses batteries.</w:t>
      </w: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Les parents m'auront dit au moment de la familiarisation les signes que l'enfant va montrer.</w:t>
      </w: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 xml:space="preserve">Je ferai particulièrement attention à cela et je mettrai les enfants au </w:t>
      </w:r>
      <w:r w:rsidR="00DC5A9D" w:rsidRPr="00C63084">
        <w:rPr>
          <w:rFonts w:ascii="Times New Roman" w:hAnsi="Times New Roman" w:cs="Times New Roman"/>
          <w:sz w:val="22"/>
          <w:lang w:val="fr"/>
        </w:rPr>
        <w:t>lit aus</w:t>
      </w:r>
      <w:r w:rsidR="00764A8B" w:rsidRPr="00C63084">
        <w:rPr>
          <w:rFonts w:ascii="Times New Roman" w:hAnsi="Times New Roman" w:cs="Times New Roman"/>
          <w:sz w:val="22"/>
          <w:lang w:val="fr"/>
        </w:rPr>
        <w:t xml:space="preserve">si souvent qu'ils en ont </w:t>
      </w:r>
      <w:r w:rsidRPr="00C63084">
        <w:rPr>
          <w:rFonts w:ascii="Times New Roman" w:hAnsi="Times New Roman" w:cs="Times New Roman"/>
          <w:sz w:val="22"/>
          <w:lang w:val="fr"/>
        </w:rPr>
        <w:t>besoins.</w:t>
      </w:r>
    </w:p>
    <w:p w:rsidR="00EB722D" w:rsidRDefault="00B006EC" w:rsidP="00C63084">
      <w:pPr>
        <w:pStyle w:val="Standard"/>
        <w:spacing w:after="200" w:line="276" w:lineRule="auto"/>
        <w:jc w:val="both"/>
        <w:rPr>
          <w:rFonts w:ascii="Times New Roman" w:hAnsi="Times New Roman" w:cs="Times New Roman"/>
          <w:sz w:val="22"/>
          <w:lang w:val="fr"/>
        </w:rPr>
      </w:pPr>
      <w:r w:rsidRPr="00C63084">
        <w:rPr>
          <w:rFonts w:ascii="Times New Roman" w:hAnsi="Times New Roman" w:cs="Times New Roman"/>
          <w:sz w:val="22"/>
          <w:lang w:val="fr"/>
        </w:rPr>
        <w:t xml:space="preserve">Les plus grands qui ne font plus qu'une seule </w:t>
      </w:r>
      <w:r w:rsidR="00B006CD" w:rsidRPr="00C63084">
        <w:rPr>
          <w:rFonts w:ascii="Times New Roman" w:hAnsi="Times New Roman" w:cs="Times New Roman"/>
          <w:sz w:val="22"/>
          <w:lang w:val="fr"/>
        </w:rPr>
        <w:t>sieste</w:t>
      </w:r>
      <w:r w:rsidRPr="00C63084">
        <w:rPr>
          <w:rFonts w:ascii="Times New Roman" w:hAnsi="Times New Roman" w:cs="Times New Roman"/>
          <w:sz w:val="22"/>
          <w:lang w:val="fr"/>
        </w:rPr>
        <w:t xml:space="preserve">, iront après le </w:t>
      </w:r>
      <w:r w:rsidR="00764A8B" w:rsidRPr="00C63084">
        <w:rPr>
          <w:rFonts w:ascii="Times New Roman" w:hAnsi="Times New Roman" w:cs="Times New Roman"/>
          <w:sz w:val="22"/>
          <w:lang w:val="fr"/>
        </w:rPr>
        <w:t xml:space="preserve">repas du midi et dormiront tant </w:t>
      </w:r>
      <w:r w:rsidRPr="00C63084">
        <w:rPr>
          <w:rFonts w:ascii="Times New Roman" w:hAnsi="Times New Roman" w:cs="Times New Roman"/>
          <w:sz w:val="22"/>
          <w:lang w:val="fr"/>
        </w:rPr>
        <w:t>qu'ils en ont besoins. Je n'</w:t>
      </w:r>
      <w:r w:rsidR="00EB722D">
        <w:rPr>
          <w:rFonts w:ascii="Times New Roman" w:hAnsi="Times New Roman" w:cs="Times New Roman"/>
          <w:sz w:val="22"/>
          <w:lang w:val="fr"/>
        </w:rPr>
        <w:t>irai jamais réveiller un enfant.</w:t>
      </w:r>
    </w:p>
    <w:p w:rsidR="00067091" w:rsidRPr="00067091" w:rsidRDefault="00B006EC" w:rsidP="00C63084">
      <w:pPr>
        <w:pStyle w:val="Standard"/>
        <w:spacing w:after="200" w:line="276" w:lineRule="auto"/>
        <w:jc w:val="both"/>
        <w:rPr>
          <w:rFonts w:ascii="Times New Roman" w:hAnsi="Times New Roman" w:cs="Times New Roman"/>
          <w:sz w:val="32"/>
          <w:u w:val="single"/>
          <w:lang w:val="fr"/>
        </w:rPr>
      </w:pPr>
      <w:r w:rsidRPr="00C63084">
        <w:rPr>
          <w:rFonts w:ascii="Times New Roman" w:hAnsi="Times New Roman" w:cs="Times New Roman"/>
          <w:sz w:val="32"/>
          <w:u w:val="single"/>
          <w:lang w:val="fr"/>
        </w:rPr>
        <w:t>On passe à table</w:t>
      </w:r>
    </w:p>
    <w:p w:rsidR="008D2363" w:rsidRPr="00C63084" w:rsidRDefault="00B006EC" w:rsidP="00C63084">
      <w:pPr>
        <w:pStyle w:val="Standard"/>
        <w:tabs>
          <w:tab w:val="left" w:pos="4275"/>
        </w:tabs>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C'est un des moments important de la journée.</w:t>
      </w:r>
    </w:p>
    <w:p w:rsidR="008D2363" w:rsidRPr="00C63084" w:rsidRDefault="00EB722D" w:rsidP="00C63084">
      <w:pPr>
        <w:pStyle w:val="Standard"/>
        <w:tabs>
          <w:tab w:val="left" w:pos="4275"/>
        </w:tabs>
        <w:spacing w:after="200" w:line="276" w:lineRule="auto"/>
        <w:jc w:val="both"/>
        <w:rPr>
          <w:rFonts w:ascii="Times New Roman" w:hAnsi="Times New Roman" w:cs="Times New Roman"/>
          <w:sz w:val="28"/>
        </w:rPr>
      </w:pPr>
      <w:r>
        <w:rPr>
          <w:rFonts w:ascii="Times New Roman" w:hAnsi="Times New Roman" w:cs="Times New Roman"/>
          <w:sz w:val="22"/>
          <w:lang w:val="fr"/>
        </w:rPr>
        <w:t xml:space="preserve">Les </w:t>
      </w:r>
      <w:r w:rsidR="00B006CD" w:rsidRPr="00C63084">
        <w:rPr>
          <w:rFonts w:ascii="Times New Roman" w:hAnsi="Times New Roman" w:cs="Times New Roman"/>
          <w:sz w:val="22"/>
          <w:lang w:val="fr"/>
        </w:rPr>
        <w:t>enfant</w:t>
      </w:r>
      <w:r>
        <w:rPr>
          <w:rFonts w:ascii="Times New Roman" w:hAnsi="Times New Roman" w:cs="Times New Roman"/>
          <w:sz w:val="22"/>
          <w:lang w:val="fr"/>
        </w:rPr>
        <w:t>s prendront</w:t>
      </w:r>
      <w:r w:rsidR="00B006EC" w:rsidRPr="00C63084">
        <w:rPr>
          <w:rFonts w:ascii="Times New Roman" w:hAnsi="Times New Roman" w:cs="Times New Roman"/>
          <w:sz w:val="22"/>
          <w:lang w:val="fr"/>
        </w:rPr>
        <w:t xml:space="preserve"> 3</w:t>
      </w:r>
      <w:r>
        <w:rPr>
          <w:rFonts w:ascii="Times New Roman" w:hAnsi="Times New Roman" w:cs="Times New Roman"/>
          <w:sz w:val="22"/>
          <w:lang w:val="fr"/>
        </w:rPr>
        <w:t xml:space="preserve"> ou 4</w:t>
      </w:r>
      <w:r w:rsidR="00B006EC" w:rsidRPr="00C63084">
        <w:rPr>
          <w:rFonts w:ascii="Times New Roman" w:hAnsi="Times New Roman" w:cs="Times New Roman"/>
          <w:sz w:val="22"/>
          <w:lang w:val="fr"/>
        </w:rPr>
        <w:t xml:space="preserve"> repas pendant la journée, il faut que ça se passe le plus agréablement possible.</w:t>
      </w:r>
    </w:p>
    <w:p w:rsidR="008D2363" w:rsidRPr="00C63084" w:rsidRDefault="00B006EC" w:rsidP="00C63084">
      <w:pPr>
        <w:pStyle w:val="Standard"/>
        <w:tabs>
          <w:tab w:val="left" w:pos="4275"/>
        </w:tabs>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Les petits prendront des biberons et les plus grands auront des repas solides. Certains seront moulus et d'autres avec des petits morceaux.</w:t>
      </w:r>
    </w:p>
    <w:p w:rsidR="008D2363" w:rsidRPr="00C63084" w:rsidRDefault="00B006EC" w:rsidP="00C63084">
      <w:pPr>
        <w:pStyle w:val="Standard"/>
        <w:numPr>
          <w:ilvl w:val="2"/>
          <w:numId w:val="21"/>
        </w:numPr>
        <w:tabs>
          <w:tab w:val="left" w:pos="4275"/>
        </w:tabs>
        <w:spacing w:after="200" w:line="276" w:lineRule="auto"/>
        <w:jc w:val="both"/>
        <w:rPr>
          <w:rFonts w:ascii="Times New Roman" w:hAnsi="Times New Roman" w:cs="Times New Roman"/>
          <w:sz w:val="28"/>
        </w:rPr>
      </w:pPr>
      <w:r w:rsidRPr="00C63084">
        <w:rPr>
          <w:rFonts w:ascii="Times New Roman" w:hAnsi="Times New Roman" w:cs="Times New Roman"/>
          <w:b/>
          <w:sz w:val="22"/>
          <w:u w:val="single"/>
          <w:lang w:val="fr"/>
        </w:rPr>
        <w:t>Les petits</w:t>
      </w:r>
      <w:r w:rsidRPr="00C63084">
        <w:rPr>
          <w:rFonts w:ascii="Times New Roman" w:hAnsi="Times New Roman" w:cs="Times New Roman"/>
          <w:sz w:val="22"/>
          <w:lang w:val="fr"/>
        </w:rPr>
        <w:t>: je donnerai les biberons dans les bras. Il aura à ce moment-là un contact privilégié avec moi. Il se sentira rassuré. Après avoir terminé son biberon, il fera son rôt, restera encore un petit moment avec moi, puis ira dans un relax ou dans son lit.</w:t>
      </w:r>
    </w:p>
    <w:p w:rsidR="008D2363" w:rsidRPr="00F60D6D" w:rsidRDefault="00B006EC" w:rsidP="00F60D6D">
      <w:pPr>
        <w:pStyle w:val="Standard"/>
        <w:numPr>
          <w:ilvl w:val="2"/>
          <w:numId w:val="21"/>
        </w:numPr>
        <w:tabs>
          <w:tab w:val="left" w:pos="4275"/>
        </w:tabs>
        <w:spacing w:after="200" w:line="276" w:lineRule="auto"/>
        <w:jc w:val="both"/>
        <w:rPr>
          <w:rFonts w:ascii="Times New Roman" w:hAnsi="Times New Roman" w:cs="Times New Roman"/>
          <w:sz w:val="28"/>
        </w:rPr>
      </w:pPr>
      <w:r w:rsidRPr="00C63084">
        <w:rPr>
          <w:rFonts w:ascii="Times New Roman" w:hAnsi="Times New Roman" w:cs="Times New Roman"/>
          <w:b/>
          <w:sz w:val="22"/>
          <w:u w:val="single"/>
          <w:lang w:val="fr"/>
        </w:rPr>
        <w:t>Pour les plus grands</w:t>
      </w:r>
      <w:r w:rsidRPr="00C63084">
        <w:rPr>
          <w:rFonts w:ascii="Times New Roman" w:hAnsi="Times New Roman" w:cs="Times New Roman"/>
          <w:sz w:val="22"/>
          <w:lang w:val="fr"/>
        </w:rPr>
        <w:t>: le repas sera pris dans le milieu d'accueil car je ne veux pas que les enfants aient accès à la cuisine. Au moment de la diversification, ils seront mis dans un relax pour les plus jeunes et dans une chaise haute ou assis à table pour les plus grands.</w:t>
      </w:r>
    </w:p>
    <w:p w:rsidR="00DB13E3" w:rsidRDefault="00DB13E3" w:rsidP="00C63084">
      <w:pPr>
        <w:pStyle w:val="Standard"/>
        <w:tabs>
          <w:tab w:val="left" w:pos="4275"/>
        </w:tabs>
        <w:spacing w:after="200" w:line="276" w:lineRule="auto"/>
        <w:jc w:val="both"/>
        <w:rPr>
          <w:rFonts w:ascii="Times New Roman" w:hAnsi="Times New Roman" w:cs="Times New Roman"/>
          <w:sz w:val="22"/>
          <w:lang w:val="fr"/>
        </w:rPr>
      </w:pPr>
    </w:p>
    <w:p w:rsidR="001A1CD2" w:rsidRDefault="001A1CD2" w:rsidP="00C63084">
      <w:pPr>
        <w:pStyle w:val="Standard"/>
        <w:tabs>
          <w:tab w:val="left" w:pos="4275"/>
        </w:tabs>
        <w:spacing w:after="200" w:line="276" w:lineRule="auto"/>
        <w:jc w:val="both"/>
        <w:rPr>
          <w:rFonts w:ascii="Times New Roman" w:hAnsi="Times New Roman" w:cs="Times New Roman"/>
          <w:sz w:val="22"/>
          <w:lang w:val="fr"/>
        </w:rPr>
      </w:pPr>
      <w:r>
        <w:rPr>
          <w:rFonts w:ascii="Times New Roman" w:hAnsi="Times New Roman" w:cs="Times New Roman"/>
          <w:noProof/>
          <w:sz w:val="22"/>
        </w:rPr>
        <w:lastRenderedPageBreak/>
        <w:drawing>
          <wp:inline distT="0" distB="0" distL="0" distR="0">
            <wp:extent cx="738688" cy="1343025"/>
            <wp:effectExtent l="0" t="0" r="444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3100711_503396593191549_5746936451034268423_n.jpg"/>
                    <pic:cNvPicPr/>
                  </pic:nvPicPr>
                  <pic:blipFill>
                    <a:blip r:embed="rId31">
                      <a:extLst>
                        <a:ext uri="{28A0092B-C50C-407E-A947-70E740481C1C}">
                          <a14:useLocalDpi xmlns:a14="http://schemas.microsoft.com/office/drawing/2010/main" val="0"/>
                        </a:ext>
                      </a:extLst>
                    </a:blip>
                    <a:stretch>
                      <a:fillRect/>
                    </a:stretch>
                  </pic:blipFill>
                  <pic:spPr>
                    <a:xfrm>
                      <a:off x="0" y="0"/>
                      <a:ext cx="742484" cy="1349926"/>
                    </a:xfrm>
                    <a:prstGeom prst="rect">
                      <a:avLst/>
                    </a:prstGeom>
                  </pic:spPr>
                </pic:pic>
              </a:graphicData>
            </a:graphic>
          </wp:inline>
        </w:drawing>
      </w:r>
      <w:r>
        <w:rPr>
          <w:rFonts w:ascii="Times New Roman" w:hAnsi="Times New Roman" w:cs="Times New Roman"/>
          <w:sz w:val="22"/>
          <w:lang w:val="fr"/>
        </w:rPr>
        <w:t xml:space="preserve">    </w:t>
      </w:r>
      <w:r>
        <w:rPr>
          <w:rFonts w:ascii="Times New Roman" w:hAnsi="Times New Roman" w:cs="Times New Roman"/>
          <w:noProof/>
          <w:sz w:val="22"/>
        </w:rPr>
        <w:drawing>
          <wp:inline distT="0" distB="0" distL="0" distR="0">
            <wp:extent cx="1316518" cy="987425"/>
            <wp:effectExtent l="0" t="0" r="0" b="317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690_493157620882113_3641613272896543826_n.jpg"/>
                    <pic:cNvPicPr/>
                  </pic:nvPicPr>
                  <pic:blipFill>
                    <a:blip r:embed="rId32">
                      <a:extLst>
                        <a:ext uri="{28A0092B-C50C-407E-A947-70E740481C1C}">
                          <a14:useLocalDpi xmlns:a14="http://schemas.microsoft.com/office/drawing/2010/main" val="0"/>
                        </a:ext>
                      </a:extLst>
                    </a:blip>
                    <a:stretch>
                      <a:fillRect/>
                    </a:stretch>
                  </pic:blipFill>
                  <pic:spPr>
                    <a:xfrm flipH="1">
                      <a:off x="0" y="0"/>
                      <a:ext cx="1317689" cy="988303"/>
                    </a:xfrm>
                    <a:prstGeom prst="rect">
                      <a:avLst/>
                    </a:prstGeom>
                  </pic:spPr>
                </pic:pic>
              </a:graphicData>
            </a:graphic>
          </wp:inline>
        </w:drawing>
      </w:r>
    </w:p>
    <w:p w:rsidR="00DB13E3" w:rsidRPr="00DB13E3" w:rsidRDefault="00B006EC" w:rsidP="00C63084">
      <w:pPr>
        <w:pStyle w:val="Standard"/>
        <w:tabs>
          <w:tab w:val="left" w:pos="4275"/>
        </w:tabs>
        <w:spacing w:after="200" w:line="276" w:lineRule="auto"/>
        <w:jc w:val="both"/>
        <w:rPr>
          <w:rFonts w:ascii="Times New Roman" w:hAnsi="Times New Roman" w:cs="Times New Roman"/>
          <w:sz w:val="22"/>
          <w:lang w:val="fr"/>
        </w:rPr>
      </w:pPr>
      <w:r w:rsidRPr="00C63084">
        <w:rPr>
          <w:rFonts w:ascii="Times New Roman" w:hAnsi="Times New Roman" w:cs="Times New Roman"/>
          <w:sz w:val="22"/>
          <w:lang w:val="fr"/>
        </w:rPr>
        <w:t xml:space="preserve">Bien </w:t>
      </w:r>
      <w:r w:rsidR="00B006CD" w:rsidRPr="00C63084">
        <w:rPr>
          <w:rFonts w:ascii="Times New Roman" w:hAnsi="Times New Roman" w:cs="Times New Roman"/>
          <w:sz w:val="22"/>
          <w:lang w:val="fr"/>
        </w:rPr>
        <w:t>entendu</w:t>
      </w:r>
      <w:r w:rsidRPr="00C63084">
        <w:rPr>
          <w:rFonts w:ascii="Times New Roman" w:hAnsi="Times New Roman" w:cs="Times New Roman"/>
          <w:sz w:val="22"/>
          <w:lang w:val="fr"/>
        </w:rPr>
        <w:t xml:space="preserve"> les repas seront pris d'aprè</w:t>
      </w:r>
      <w:r w:rsidR="00DC5A9D" w:rsidRPr="00C63084">
        <w:rPr>
          <w:rFonts w:ascii="Times New Roman" w:hAnsi="Times New Roman" w:cs="Times New Roman"/>
          <w:sz w:val="22"/>
          <w:lang w:val="fr"/>
        </w:rPr>
        <w:t>s le ry</w:t>
      </w:r>
      <w:r w:rsidRPr="00C63084">
        <w:rPr>
          <w:rFonts w:ascii="Times New Roman" w:hAnsi="Times New Roman" w:cs="Times New Roman"/>
          <w:sz w:val="22"/>
          <w:lang w:val="fr"/>
        </w:rPr>
        <w:t>thme des enfants surtout pour les plus petits.</w:t>
      </w:r>
    </w:p>
    <w:p w:rsidR="008D2363" w:rsidRPr="00C63084" w:rsidRDefault="00B006EC" w:rsidP="00C63084">
      <w:pPr>
        <w:pStyle w:val="Standard"/>
        <w:tabs>
          <w:tab w:val="left" w:pos="4275"/>
        </w:tabs>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Les plus grands ont déjà</w:t>
      </w:r>
      <w:r w:rsidR="00DC5A9D" w:rsidRPr="00C63084">
        <w:rPr>
          <w:rFonts w:ascii="Times New Roman" w:hAnsi="Times New Roman" w:cs="Times New Roman"/>
          <w:sz w:val="22"/>
          <w:lang w:val="fr"/>
        </w:rPr>
        <w:t xml:space="preserve"> un ry</w:t>
      </w:r>
      <w:r w:rsidRPr="00C63084">
        <w:rPr>
          <w:rFonts w:ascii="Times New Roman" w:hAnsi="Times New Roman" w:cs="Times New Roman"/>
          <w:sz w:val="22"/>
          <w:lang w:val="fr"/>
        </w:rPr>
        <w:t>thme plus régulier.</w:t>
      </w:r>
    </w:p>
    <w:p w:rsidR="008D2363" w:rsidRPr="00C63084" w:rsidRDefault="00B006EC" w:rsidP="00C63084">
      <w:pPr>
        <w:pStyle w:val="Standard"/>
        <w:tabs>
          <w:tab w:val="left" w:pos="4275"/>
        </w:tabs>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Je ne forcerai jamais un enfant à finir son assiette.</w:t>
      </w:r>
    </w:p>
    <w:p w:rsidR="008D2363" w:rsidRPr="00C63084" w:rsidRDefault="00B006EC" w:rsidP="00C63084">
      <w:pPr>
        <w:pStyle w:val="Standard"/>
        <w:tabs>
          <w:tab w:val="left" w:pos="4275"/>
        </w:tabs>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Par l'observation, j'apprendrai aux plus grands à commencer à</w:t>
      </w:r>
      <w:r w:rsidR="00DC5A9D" w:rsidRPr="00C63084">
        <w:rPr>
          <w:rFonts w:ascii="Times New Roman" w:hAnsi="Times New Roman" w:cs="Times New Roman"/>
          <w:sz w:val="22"/>
          <w:lang w:val="fr"/>
        </w:rPr>
        <w:t xml:space="preserve"> man</w:t>
      </w:r>
      <w:r w:rsidRPr="00C63084">
        <w:rPr>
          <w:rFonts w:ascii="Times New Roman" w:hAnsi="Times New Roman" w:cs="Times New Roman"/>
          <w:sz w:val="22"/>
          <w:lang w:val="fr"/>
        </w:rPr>
        <w:t>ger tout seul.</w:t>
      </w:r>
    </w:p>
    <w:p w:rsidR="00764A8B" w:rsidRDefault="00B006EC" w:rsidP="00C63084">
      <w:pPr>
        <w:pStyle w:val="Standard"/>
        <w:tabs>
          <w:tab w:val="left" w:pos="4275"/>
        </w:tabs>
        <w:spacing w:after="200" w:line="276" w:lineRule="auto"/>
        <w:jc w:val="both"/>
        <w:rPr>
          <w:rFonts w:ascii="Times New Roman" w:hAnsi="Times New Roman" w:cs="Times New Roman"/>
          <w:sz w:val="22"/>
          <w:lang w:val="fr"/>
        </w:rPr>
      </w:pPr>
      <w:r w:rsidRPr="00C63084">
        <w:rPr>
          <w:rFonts w:ascii="Times New Roman" w:hAnsi="Times New Roman" w:cs="Times New Roman"/>
          <w:sz w:val="22"/>
          <w:lang w:val="fr"/>
        </w:rPr>
        <w:t>Tous les repas seront préparés avec soin</w:t>
      </w:r>
      <w:r w:rsidR="00F77278">
        <w:rPr>
          <w:rFonts w:ascii="Times New Roman" w:hAnsi="Times New Roman" w:cs="Times New Roman"/>
          <w:sz w:val="22"/>
          <w:lang w:val="fr"/>
        </w:rPr>
        <w:t>s</w:t>
      </w:r>
      <w:r w:rsidRPr="00C63084">
        <w:rPr>
          <w:rFonts w:ascii="Times New Roman" w:hAnsi="Times New Roman" w:cs="Times New Roman"/>
          <w:sz w:val="22"/>
          <w:lang w:val="fr"/>
        </w:rPr>
        <w:t xml:space="preserve"> et en respectant les règles d'hygiè</w:t>
      </w:r>
      <w:r w:rsidR="00D34F2F" w:rsidRPr="00C63084">
        <w:rPr>
          <w:rFonts w:ascii="Times New Roman" w:hAnsi="Times New Roman" w:cs="Times New Roman"/>
          <w:sz w:val="22"/>
          <w:lang w:val="fr"/>
        </w:rPr>
        <w:t>ne.</w:t>
      </w:r>
    </w:p>
    <w:p w:rsidR="008D2363" w:rsidRPr="00C63084" w:rsidRDefault="00B006EC" w:rsidP="00C63084">
      <w:pPr>
        <w:pStyle w:val="Standard"/>
        <w:tabs>
          <w:tab w:val="left" w:pos="4275"/>
        </w:tabs>
        <w:spacing w:after="200" w:line="276" w:lineRule="auto"/>
        <w:jc w:val="both"/>
        <w:rPr>
          <w:rFonts w:ascii="Times New Roman" w:hAnsi="Times New Roman" w:cs="Times New Roman"/>
          <w:sz w:val="28"/>
        </w:rPr>
      </w:pPr>
      <w:r w:rsidRPr="00C63084">
        <w:rPr>
          <w:rFonts w:ascii="Times New Roman" w:hAnsi="Times New Roman" w:cs="Times New Roman"/>
          <w:sz w:val="32"/>
          <w:u w:val="single"/>
          <w:lang w:val="fr"/>
        </w:rPr>
        <w:t>La préparation des biberons</w:t>
      </w:r>
    </w:p>
    <w:p w:rsidR="008D2363" w:rsidRPr="00C63084" w:rsidRDefault="00B006EC" w:rsidP="00C63084">
      <w:pPr>
        <w:pStyle w:val="Standard"/>
        <w:tabs>
          <w:tab w:val="left" w:pos="4275"/>
        </w:tabs>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 xml:space="preserve">Je </w:t>
      </w:r>
      <w:r w:rsidR="00B006CD" w:rsidRPr="00C63084">
        <w:rPr>
          <w:rFonts w:ascii="Times New Roman" w:hAnsi="Times New Roman" w:cs="Times New Roman"/>
          <w:sz w:val="22"/>
          <w:lang w:val="fr"/>
        </w:rPr>
        <w:t>demanderai</w:t>
      </w:r>
      <w:r w:rsidRPr="00C63084">
        <w:rPr>
          <w:rFonts w:ascii="Times New Roman" w:hAnsi="Times New Roman" w:cs="Times New Roman"/>
          <w:sz w:val="22"/>
          <w:lang w:val="fr"/>
        </w:rPr>
        <w:t xml:space="preserve"> aux parents d'apporter les biberons nettoyés et/ou stérilisés. Ils seront mis dans un endroit réservé à cela dans la cuisine.</w:t>
      </w:r>
    </w:p>
    <w:p w:rsidR="008D2363" w:rsidRPr="00C63084" w:rsidRDefault="00B006EC" w:rsidP="00C63084">
      <w:pPr>
        <w:pStyle w:val="Standard"/>
        <w:tabs>
          <w:tab w:val="left" w:pos="4275"/>
        </w:tabs>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 xml:space="preserve">Ils seront </w:t>
      </w:r>
      <w:r w:rsidR="00B006CD" w:rsidRPr="00C63084">
        <w:rPr>
          <w:rFonts w:ascii="Times New Roman" w:hAnsi="Times New Roman" w:cs="Times New Roman"/>
          <w:sz w:val="22"/>
          <w:lang w:val="fr"/>
        </w:rPr>
        <w:t>préparés</w:t>
      </w:r>
      <w:r w:rsidRPr="00C63084">
        <w:rPr>
          <w:rFonts w:ascii="Times New Roman" w:hAnsi="Times New Roman" w:cs="Times New Roman"/>
          <w:sz w:val="22"/>
          <w:lang w:val="fr"/>
        </w:rPr>
        <w:t xml:space="preserve"> dès que l'enfant doit prendre son repas.</w:t>
      </w:r>
    </w:p>
    <w:p w:rsidR="008D2363" w:rsidRPr="00C63084" w:rsidRDefault="00B006EC" w:rsidP="00C63084">
      <w:pPr>
        <w:pStyle w:val="Standard"/>
        <w:tabs>
          <w:tab w:val="left" w:pos="4275"/>
        </w:tabs>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Pour ceux avec du lait en poudre, ils seront préparés  avec de l'eau en bouteille que les parents</w:t>
      </w:r>
      <w:r w:rsidR="00764A8B" w:rsidRPr="00C63084">
        <w:rPr>
          <w:rFonts w:ascii="Times New Roman" w:hAnsi="Times New Roman" w:cs="Times New Roman"/>
          <w:sz w:val="22"/>
          <w:lang w:val="fr"/>
        </w:rPr>
        <w:t xml:space="preserve"> </w:t>
      </w:r>
      <w:r w:rsidRPr="00C63084">
        <w:rPr>
          <w:rFonts w:ascii="Times New Roman" w:hAnsi="Times New Roman" w:cs="Times New Roman"/>
          <w:sz w:val="22"/>
          <w:lang w:val="fr"/>
        </w:rPr>
        <w:t>m'apporteront.</w:t>
      </w:r>
    </w:p>
    <w:p w:rsidR="00D34F2F" w:rsidRDefault="00B006EC" w:rsidP="00C63084">
      <w:pPr>
        <w:pStyle w:val="Standard"/>
        <w:tabs>
          <w:tab w:val="left" w:pos="4275"/>
        </w:tabs>
        <w:spacing w:after="200" w:line="276" w:lineRule="auto"/>
        <w:jc w:val="both"/>
        <w:rPr>
          <w:rFonts w:ascii="Times New Roman" w:hAnsi="Times New Roman" w:cs="Times New Roman"/>
          <w:sz w:val="22"/>
          <w:lang w:val="fr"/>
        </w:rPr>
      </w:pPr>
      <w:r w:rsidRPr="00C63084">
        <w:rPr>
          <w:rFonts w:ascii="Times New Roman" w:hAnsi="Times New Roman" w:cs="Times New Roman"/>
          <w:sz w:val="22"/>
          <w:lang w:val="fr"/>
        </w:rPr>
        <w:t xml:space="preserve">Pour le lait maternel, il sera simplement chauffé au bain-marie. Jamais mettre un biberon de lait </w:t>
      </w:r>
      <w:r w:rsidR="00B006CD" w:rsidRPr="00C63084">
        <w:rPr>
          <w:rFonts w:ascii="Times New Roman" w:hAnsi="Times New Roman" w:cs="Times New Roman"/>
          <w:sz w:val="22"/>
          <w:lang w:val="fr"/>
        </w:rPr>
        <w:t>maternel</w:t>
      </w:r>
      <w:r w:rsidR="00764A8B" w:rsidRPr="00C63084">
        <w:rPr>
          <w:rFonts w:ascii="Times New Roman" w:hAnsi="Times New Roman" w:cs="Times New Roman"/>
          <w:sz w:val="28"/>
        </w:rPr>
        <w:t xml:space="preserve"> </w:t>
      </w:r>
      <w:r w:rsidR="00B006CD" w:rsidRPr="00C63084">
        <w:rPr>
          <w:rFonts w:ascii="Times New Roman" w:hAnsi="Times New Roman" w:cs="Times New Roman"/>
          <w:sz w:val="22"/>
          <w:lang w:val="fr"/>
        </w:rPr>
        <w:t>aux micro-ondes</w:t>
      </w:r>
      <w:r w:rsidRPr="00C63084">
        <w:rPr>
          <w:rFonts w:ascii="Times New Roman" w:hAnsi="Times New Roman" w:cs="Times New Roman"/>
          <w:sz w:val="22"/>
          <w:lang w:val="fr"/>
        </w:rPr>
        <w:t xml:space="preserve"> car celui-ci modifie la qualité du lait riche en cellules vivantes.</w:t>
      </w: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32"/>
          <w:u w:val="single"/>
          <w:lang w:val="fr"/>
        </w:rPr>
        <w:t>La préparation des repas solides</w:t>
      </w:r>
    </w:p>
    <w:p w:rsidR="008D2363" w:rsidRDefault="00B006EC" w:rsidP="00C63084">
      <w:pPr>
        <w:pStyle w:val="Standard"/>
        <w:spacing w:after="200" w:line="276" w:lineRule="auto"/>
        <w:jc w:val="both"/>
        <w:rPr>
          <w:rFonts w:ascii="Times New Roman" w:hAnsi="Times New Roman" w:cs="Times New Roman"/>
          <w:sz w:val="22"/>
          <w:lang w:val="fr"/>
        </w:rPr>
      </w:pPr>
      <w:r w:rsidRPr="00C63084">
        <w:rPr>
          <w:rFonts w:ascii="Times New Roman" w:hAnsi="Times New Roman" w:cs="Times New Roman"/>
          <w:sz w:val="22"/>
          <w:lang w:val="fr"/>
        </w:rPr>
        <w:t>Je veillerai qu'à chaque repas les enfants aient</w:t>
      </w:r>
    </w:p>
    <w:p w:rsidR="00DB13E3" w:rsidRPr="00C63084" w:rsidRDefault="00DB13E3" w:rsidP="00C63084">
      <w:pPr>
        <w:pStyle w:val="Standard"/>
        <w:spacing w:after="200" w:line="276" w:lineRule="auto"/>
        <w:jc w:val="both"/>
        <w:rPr>
          <w:rFonts w:ascii="Times New Roman" w:hAnsi="Times New Roman" w:cs="Times New Roman"/>
          <w:sz w:val="28"/>
        </w:rPr>
      </w:pPr>
      <w:r>
        <w:rPr>
          <w:rFonts w:ascii="Times New Roman" w:hAnsi="Times New Roman" w:cs="Times New Roman"/>
          <w:sz w:val="22"/>
          <w:lang w:val="fr"/>
        </w:rPr>
        <w:t>Pour le midi :</w:t>
      </w:r>
    </w:p>
    <w:p w:rsidR="008D2363" w:rsidRPr="00C63084" w:rsidRDefault="00B006EC" w:rsidP="00C63084">
      <w:pPr>
        <w:pStyle w:val="Standard"/>
        <w:numPr>
          <w:ilvl w:val="2"/>
          <w:numId w:val="22"/>
        </w:numPr>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Des féculents</w:t>
      </w:r>
      <w:r w:rsidR="00F77278">
        <w:rPr>
          <w:rFonts w:ascii="Times New Roman" w:hAnsi="Times New Roman" w:cs="Times New Roman"/>
          <w:sz w:val="22"/>
          <w:lang w:val="fr"/>
        </w:rPr>
        <w:t xml:space="preserve"> </w:t>
      </w:r>
      <w:proofErr w:type="gramStart"/>
      <w:r w:rsidR="007958E6">
        <w:rPr>
          <w:rFonts w:ascii="Times New Roman" w:hAnsi="Times New Roman" w:cs="Times New Roman"/>
          <w:sz w:val="22"/>
          <w:lang w:val="fr"/>
        </w:rPr>
        <w:t>( Pâtes</w:t>
      </w:r>
      <w:proofErr w:type="gramEnd"/>
      <w:r w:rsidR="007958E6">
        <w:rPr>
          <w:rFonts w:ascii="Times New Roman" w:hAnsi="Times New Roman" w:cs="Times New Roman"/>
          <w:sz w:val="22"/>
          <w:lang w:val="fr"/>
        </w:rPr>
        <w:t xml:space="preserve">, riz, </w:t>
      </w:r>
      <w:proofErr w:type="spellStart"/>
      <w:r w:rsidR="007958E6">
        <w:rPr>
          <w:rFonts w:ascii="Times New Roman" w:hAnsi="Times New Roman" w:cs="Times New Roman"/>
          <w:sz w:val="22"/>
          <w:lang w:val="fr"/>
        </w:rPr>
        <w:t>ebly</w:t>
      </w:r>
      <w:proofErr w:type="spellEnd"/>
      <w:r w:rsidR="007958E6">
        <w:rPr>
          <w:rFonts w:ascii="Times New Roman" w:hAnsi="Times New Roman" w:cs="Times New Roman"/>
          <w:sz w:val="22"/>
          <w:lang w:val="fr"/>
        </w:rPr>
        <w:t>, pdt …)</w:t>
      </w:r>
    </w:p>
    <w:p w:rsidR="008D2363" w:rsidRPr="00C63084" w:rsidRDefault="00B006EC" w:rsidP="00C63084">
      <w:pPr>
        <w:pStyle w:val="Standard"/>
        <w:numPr>
          <w:ilvl w:val="2"/>
          <w:numId w:val="22"/>
        </w:numPr>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Des légumes</w:t>
      </w:r>
      <w:r w:rsidR="007958E6">
        <w:rPr>
          <w:rFonts w:ascii="Times New Roman" w:hAnsi="Times New Roman" w:cs="Times New Roman"/>
          <w:sz w:val="22"/>
          <w:lang w:val="fr"/>
        </w:rPr>
        <w:t xml:space="preserve">  (Panais, navet, </w:t>
      </w:r>
      <w:proofErr w:type="spellStart"/>
      <w:r w:rsidR="007958E6">
        <w:rPr>
          <w:rFonts w:ascii="Times New Roman" w:hAnsi="Times New Roman" w:cs="Times New Roman"/>
          <w:sz w:val="22"/>
          <w:lang w:val="fr"/>
        </w:rPr>
        <w:t>butternut</w:t>
      </w:r>
      <w:proofErr w:type="spellEnd"/>
      <w:r w:rsidR="007958E6">
        <w:rPr>
          <w:rFonts w:ascii="Times New Roman" w:hAnsi="Times New Roman" w:cs="Times New Roman"/>
          <w:sz w:val="22"/>
          <w:lang w:val="fr"/>
        </w:rPr>
        <w:t xml:space="preserve">, fenouil, courgette …) </w:t>
      </w:r>
    </w:p>
    <w:p w:rsidR="008D2363" w:rsidRPr="00C63084" w:rsidRDefault="00B006EC" w:rsidP="00C63084">
      <w:pPr>
        <w:pStyle w:val="Standard"/>
        <w:numPr>
          <w:ilvl w:val="2"/>
          <w:numId w:val="22"/>
        </w:numPr>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De la matière grasse</w:t>
      </w:r>
      <w:r w:rsidR="007958E6">
        <w:rPr>
          <w:rFonts w:ascii="Times New Roman" w:hAnsi="Times New Roman" w:cs="Times New Roman"/>
          <w:sz w:val="22"/>
          <w:lang w:val="fr"/>
        </w:rPr>
        <w:t xml:space="preserve"> </w:t>
      </w:r>
      <w:proofErr w:type="gramStart"/>
      <w:r w:rsidR="007958E6">
        <w:rPr>
          <w:rFonts w:ascii="Times New Roman" w:hAnsi="Times New Roman" w:cs="Times New Roman"/>
          <w:sz w:val="22"/>
          <w:lang w:val="fr"/>
        </w:rPr>
        <w:t>( beurre</w:t>
      </w:r>
      <w:proofErr w:type="gramEnd"/>
      <w:r w:rsidR="007958E6">
        <w:rPr>
          <w:rFonts w:ascii="Times New Roman" w:hAnsi="Times New Roman" w:cs="Times New Roman"/>
          <w:sz w:val="22"/>
          <w:lang w:val="fr"/>
        </w:rPr>
        <w:t>, huile d’olive, de noix, colza …)</w:t>
      </w:r>
    </w:p>
    <w:p w:rsidR="008D2363" w:rsidRPr="00C63084" w:rsidRDefault="00B006CD" w:rsidP="00C63084">
      <w:pPr>
        <w:pStyle w:val="Standard"/>
        <w:numPr>
          <w:ilvl w:val="2"/>
          <w:numId w:val="22"/>
        </w:numPr>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Des viandes</w:t>
      </w:r>
      <w:r w:rsidR="00B006EC" w:rsidRPr="00C63084">
        <w:rPr>
          <w:rFonts w:ascii="Times New Roman" w:hAnsi="Times New Roman" w:cs="Times New Roman"/>
          <w:sz w:val="22"/>
          <w:lang w:val="fr"/>
        </w:rPr>
        <w:t xml:space="preserve">, volaille, poisson ou </w:t>
      </w:r>
      <w:r w:rsidRPr="00C63084">
        <w:rPr>
          <w:rFonts w:ascii="Times New Roman" w:hAnsi="Times New Roman" w:cs="Times New Roman"/>
          <w:sz w:val="22"/>
          <w:lang w:val="fr"/>
        </w:rPr>
        <w:t>œufs</w:t>
      </w:r>
      <w:r w:rsidR="007958E6">
        <w:rPr>
          <w:rFonts w:ascii="Times New Roman" w:hAnsi="Times New Roman" w:cs="Times New Roman"/>
          <w:sz w:val="22"/>
          <w:lang w:val="fr"/>
        </w:rPr>
        <w:t xml:space="preserve"> </w:t>
      </w:r>
      <w:proofErr w:type="gramStart"/>
      <w:r w:rsidR="007958E6">
        <w:rPr>
          <w:rFonts w:ascii="Times New Roman" w:hAnsi="Times New Roman" w:cs="Times New Roman"/>
          <w:sz w:val="22"/>
          <w:lang w:val="fr"/>
        </w:rPr>
        <w:t>( bœuf</w:t>
      </w:r>
      <w:proofErr w:type="gramEnd"/>
      <w:r w:rsidR="007958E6">
        <w:rPr>
          <w:rFonts w:ascii="Times New Roman" w:hAnsi="Times New Roman" w:cs="Times New Roman"/>
          <w:sz w:val="22"/>
          <w:lang w:val="fr"/>
        </w:rPr>
        <w:t>, veau, saumon, poulet, dinde …)</w:t>
      </w:r>
    </w:p>
    <w:p w:rsidR="008D2363" w:rsidRPr="00C63084" w:rsidRDefault="00B006EC" w:rsidP="00C63084">
      <w:pPr>
        <w:pStyle w:val="Standard"/>
        <w:numPr>
          <w:ilvl w:val="2"/>
          <w:numId w:val="22"/>
        </w:numPr>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 xml:space="preserve">De l'eau </w:t>
      </w:r>
    </w:p>
    <w:p w:rsidR="00FB5013" w:rsidRDefault="00FB5013" w:rsidP="00C63084">
      <w:pPr>
        <w:pStyle w:val="Standard"/>
        <w:spacing w:after="200" w:line="276" w:lineRule="auto"/>
        <w:jc w:val="both"/>
        <w:rPr>
          <w:rFonts w:ascii="Times New Roman" w:hAnsi="Times New Roman" w:cs="Times New Roman"/>
          <w:sz w:val="22"/>
          <w:lang w:val="fr"/>
        </w:rPr>
      </w:pPr>
    </w:p>
    <w:p w:rsidR="008D2363" w:rsidRPr="00C63084" w:rsidRDefault="00B006EC" w:rsidP="00C63084">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Pour le goûter :</w:t>
      </w:r>
    </w:p>
    <w:p w:rsidR="008D2363" w:rsidRPr="00C63084" w:rsidRDefault="00B006EC" w:rsidP="00C63084">
      <w:pPr>
        <w:pStyle w:val="Standard"/>
        <w:numPr>
          <w:ilvl w:val="0"/>
          <w:numId w:val="23"/>
        </w:numPr>
        <w:spacing w:after="200" w:line="276" w:lineRule="auto"/>
        <w:jc w:val="both"/>
        <w:rPr>
          <w:rFonts w:ascii="Times New Roman" w:hAnsi="Times New Roman" w:cs="Times New Roman"/>
          <w:sz w:val="28"/>
        </w:rPr>
      </w:pPr>
      <w:r w:rsidRPr="00C63084">
        <w:rPr>
          <w:rFonts w:ascii="Times New Roman" w:hAnsi="Times New Roman" w:cs="Times New Roman"/>
          <w:sz w:val="22"/>
          <w:lang w:val="fr"/>
        </w:rPr>
        <w:lastRenderedPageBreak/>
        <w:t>Des féculents</w:t>
      </w:r>
      <w:r w:rsidR="007958E6">
        <w:rPr>
          <w:rFonts w:ascii="Times New Roman" w:hAnsi="Times New Roman" w:cs="Times New Roman"/>
          <w:sz w:val="22"/>
          <w:lang w:val="fr"/>
        </w:rPr>
        <w:t xml:space="preserve"> </w:t>
      </w:r>
      <w:proofErr w:type="gramStart"/>
      <w:r w:rsidR="006372CB">
        <w:rPr>
          <w:rFonts w:ascii="Times New Roman" w:hAnsi="Times New Roman" w:cs="Times New Roman"/>
          <w:sz w:val="22"/>
          <w:lang w:val="fr"/>
        </w:rPr>
        <w:t>( crê</w:t>
      </w:r>
      <w:r w:rsidR="00F77278">
        <w:rPr>
          <w:rFonts w:ascii="Times New Roman" w:hAnsi="Times New Roman" w:cs="Times New Roman"/>
          <w:sz w:val="22"/>
          <w:lang w:val="fr"/>
        </w:rPr>
        <w:t>pe</w:t>
      </w:r>
      <w:proofErr w:type="gramEnd"/>
      <w:r w:rsidR="00F77278">
        <w:rPr>
          <w:rFonts w:ascii="Times New Roman" w:hAnsi="Times New Roman" w:cs="Times New Roman"/>
          <w:sz w:val="22"/>
          <w:lang w:val="fr"/>
        </w:rPr>
        <w:t>, pain, céréales, pain d’épice …)</w:t>
      </w:r>
    </w:p>
    <w:p w:rsidR="008D2363" w:rsidRPr="00C63084" w:rsidRDefault="00B006EC" w:rsidP="00C63084">
      <w:pPr>
        <w:pStyle w:val="Standard"/>
        <w:numPr>
          <w:ilvl w:val="0"/>
          <w:numId w:val="23"/>
        </w:numPr>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Produits laitier</w:t>
      </w:r>
      <w:r w:rsidR="007958E6">
        <w:rPr>
          <w:rFonts w:ascii="Times New Roman" w:hAnsi="Times New Roman" w:cs="Times New Roman"/>
          <w:sz w:val="22"/>
          <w:lang w:val="fr"/>
        </w:rPr>
        <w:t xml:space="preserve"> </w:t>
      </w:r>
      <w:proofErr w:type="gramStart"/>
      <w:r w:rsidR="007958E6">
        <w:rPr>
          <w:rFonts w:ascii="Times New Roman" w:hAnsi="Times New Roman" w:cs="Times New Roman"/>
          <w:sz w:val="22"/>
          <w:lang w:val="fr"/>
        </w:rPr>
        <w:t>( yaourt</w:t>
      </w:r>
      <w:proofErr w:type="gramEnd"/>
      <w:r w:rsidR="007958E6">
        <w:rPr>
          <w:rFonts w:ascii="Times New Roman" w:hAnsi="Times New Roman" w:cs="Times New Roman"/>
          <w:sz w:val="22"/>
          <w:lang w:val="fr"/>
        </w:rPr>
        <w:t>, crème vanille</w:t>
      </w:r>
      <w:r w:rsidR="00163E55">
        <w:rPr>
          <w:rFonts w:ascii="Times New Roman" w:hAnsi="Times New Roman" w:cs="Times New Roman"/>
          <w:sz w:val="22"/>
          <w:lang w:val="fr"/>
        </w:rPr>
        <w:t xml:space="preserve"> …)</w:t>
      </w:r>
      <w:r w:rsidR="007958E6">
        <w:rPr>
          <w:rFonts w:ascii="Times New Roman" w:hAnsi="Times New Roman" w:cs="Times New Roman"/>
          <w:sz w:val="22"/>
          <w:lang w:val="fr"/>
        </w:rPr>
        <w:t xml:space="preserve"> </w:t>
      </w:r>
    </w:p>
    <w:p w:rsidR="008D2363" w:rsidRPr="00C63084" w:rsidRDefault="00B006EC" w:rsidP="00C63084">
      <w:pPr>
        <w:pStyle w:val="Standard"/>
        <w:numPr>
          <w:ilvl w:val="0"/>
          <w:numId w:val="23"/>
        </w:numPr>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Fruits</w:t>
      </w:r>
      <w:r w:rsidR="007958E6">
        <w:rPr>
          <w:rFonts w:ascii="Times New Roman" w:hAnsi="Times New Roman" w:cs="Times New Roman"/>
          <w:sz w:val="22"/>
          <w:lang w:val="fr"/>
        </w:rPr>
        <w:t xml:space="preserve"> </w:t>
      </w:r>
      <w:proofErr w:type="gramStart"/>
      <w:r w:rsidR="007958E6">
        <w:rPr>
          <w:rFonts w:ascii="Times New Roman" w:hAnsi="Times New Roman" w:cs="Times New Roman"/>
          <w:sz w:val="22"/>
          <w:lang w:val="fr"/>
        </w:rPr>
        <w:t>( fraises</w:t>
      </w:r>
      <w:proofErr w:type="gramEnd"/>
      <w:r w:rsidR="007958E6">
        <w:rPr>
          <w:rFonts w:ascii="Times New Roman" w:hAnsi="Times New Roman" w:cs="Times New Roman"/>
          <w:sz w:val="22"/>
          <w:lang w:val="fr"/>
        </w:rPr>
        <w:t>, melon, pêche, banane, raisins, mangue, mandarine, pomme ..)</w:t>
      </w:r>
    </w:p>
    <w:p w:rsidR="008D2363" w:rsidRPr="00BA07EE" w:rsidRDefault="00B006EC" w:rsidP="00C63084">
      <w:pPr>
        <w:pStyle w:val="Standard"/>
        <w:numPr>
          <w:ilvl w:val="0"/>
          <w:numId w:val="23"/>
        </w:numPr>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Boisson</w:t>
      </w:r>
      <w:r w:rsidR="00163E55">
        <w:rPr>
          <w:rFonts w:ascii="Times New Roman" w:hAnsi="Times New Roman" w:cs="Times New Roman"/>
          <w:sz w:val="22"/>
          <w:lang w:val="fr"/>
        </w:rPr>
        <w:t xml:space="preserve"> </w:t>
      </w:r>
      <w:proofErr w:type="gramStart"/>
      <w:r w:rsidR="00163E55">
        <w:rPr>
          <w:rFonts w:ascii="Times New Roman" w:hAnsi="Times New Roman" w:cs="Times New Roman"/>
          <w:sz w:val="22"/>
          <w:lang w:val="fr"/>
        </w:rPr>
        <w:t>( eau</w:t>
      </w:r>
      <w:proofErr w:type="gramEnd"/>
      <w:r w:rsidR="00163E55">
        <w:rPr>
          <w:rFonts w:ascii="Times New Roman" w:hAnsi="Times New Roman" w:cs="Times New Roman"/>
          <w:sz w:val="22"/>
          <w:lang w:val="fr"/>
        </w:rPr>
        <w:t>, lait, jus de fruit …)</w:t>
      </w:r>
    </w:p>
    <w:p w:rsidR="00810380" w:rsidRDefault="00810380" w:rsidP="00C63084">
      <w:pPr>
        <w:pStyle w:val="Standard"/>
        <w:spacing w:after="200" w:line="276" w:lineRule="auto"/>
        <w:jc w:val="both"/>
        <w:rPr>
          <w:rFonts w:ascii="Times New Roman" w:hAnsi="Times New Roman" w:cs="Times New Roman"/>
          <w:sz w:val="22"/>
          <w:lang w:val="fr"/>
        </w:rPr>
      </w:pPr>
    </w:p>
    <w:p w:rsidR="00484F7D" w:rsidRDefault="00484F7D" w:rsidP="00C63084">
      <w:pPr>
        <w:pStyle w:val="Standard"/>
        <w:spacing w:after="200" w:line="276" w:lineRule="auto"/>
        <w:jc w:val="both"/>
        <w:rPr>
          <w:rFonts w:ascii="Times New Roman" w:hAnsi="Times New Roman" w:cs="Times New Roman"/>
          <w:sz w:val="22"/>
          <w:lang w:val="fr"/>
        </w:rPr>
      </w:pPr>
    </w:p>
    <w:p w:rsidR="00484F7D" w:rsidRDefault="00484F7D" w:rsidP="00C63084">
      <w:pPr>
        <w:pStyle w:val="Standard"/>
        <w:spacing w:after="200" w:line="276" w:lineRule="auto"/>
        <w:jc w:val="both"/>
        <w:rPr>
          <w:rFonts w:ascii="Times New Roman" w:hAnsi="Times New Roman" w:cs="Times New Roman"/>
          <w:noProof/>
          <w:sz w:val="22"/>
        </w:rPr>
      </w:pPr>
      <w:r>
        <w:rPr>
          <w:rFonts w:ascii="Times New Roman" w:hAnsi="Times New Roman" w:cs="Times New Roman"/>
          <w:noProof/>
          <w:sz w:val="22"/>
        </w:rPr>
        <w:t>Voic</w:t>
      </w:r>
      <w:r w:rsidR="004647C7">
        <w:rPr>
          <w:rFonts w:ascii="Times New Roman" w:hAnsi="Times New Roman" w:cs="Times New Roman"/>
          <w:noProof/>
          <w:sz w:val="22"/>
        </w:rPr>
        <w:t>i une photos des repas de toute</w:t>
      </w:r>
      <w:r>
        <w:rPr>
          <w:rFonts w:ascii="Times New Roman" w:hAnsi="Times New Roman" w:cs="Times New Roman"/>
          <w:noProof/>
          <w:sz w:val="22"/>
        </w:rPr>
        <w:t xml:space="preserve"> une journée.</w:t>
      </w:r>
    </w:p>
    <w:p w:rsidR="00810380" w:rsidRDefault="00810380" w:rsidP="00C63084">
      <w:pPr>
        <w:pStyle w:val="Standard"/>
        <w:spacing w:after="200" w:line="276" w:lineRule="auto"/>
        <w:jc w:val="both"/>
        <w:rPr>
          <w:rFonts w:ascii="Times New Roman" w:hAnsi="Times New Roman" w:cs="Times New Roman"/>
          <w:sz w:val="22"/>
          <w:lang w:val="fr"/>
        </w:rPr>
      </w:pPr>
      <w:r>
        <w:rPr>
          <w:rFonts w:ascii="Times New Roman" w:hAnsi="Times New Roman" w:cs="Times New Roman"/>
          <w:noProof/>
          <w:sz w:val="22"/>
        </w:rPr>
        <w:drawing>
          <wp:inline distT="0" distB="0" distL="0" distR="0">
            <wp:extent cx="1619250" cy="947850"/>
            <wp:effectExtent l="0" t="0" r="0" b="508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7458913_785383638326175_271388384203886469_n.jpg"/>
                    <pic:cNvPicPr/>
                  </pic:nvPicPr>
                  <pic:blipFill>
                    <a:blip r:embed="rId33">
                      <a:extLst>
                        <a:ext uri="{28A0092B-C50C-407E-A947-70E740481C1C}">
                          <a14:useLocalDpi xmlns:a14="http://schemas.microsoft.com/office/drawing/2010/main" val="0"/>
                        </a:ext>
                      </a:extLst>
                    </a:blip>
                    <a:stretch>
                      <a:fillRect/>
                    </a:stretch>
                  </pic:blipFill>
                  <pic:spPr>
                    <a:xfrm flipH="1">
                      <a:off x="0" y="0"/>
                      <a:ext cx="1632808" cy="955787"/>
                    </a:xfrm>
                    <a:prstGeom prst="rect">
                      <a:avLst/>
                    </a:prstGeom>
                  </pic:spPr>
                </pic:pic>
              </a:graphicData>
            </a:graphic>
          </wp:inline>
        </w:drawing>
      </w:r>
    </w:p>
    <w:p w:rsidR="008D2363" w:rsidRDefault="00B006EC" w:rsidP="00C63084">
      <w:pPr>
        <w:pStyle w:val="Standard"/>
        <w:spacing w:after="200" w:line="276" w:lineRule="auto"/>
        <w:jc w:val="both"/>
        <w:rPr>
          <w:rFonts w:ascii="Times New Roman" w:hAnsi="Times New Roman" w:cs="Times New Roman"/>
          <w:sz w:val="22"/>
          <w:lang w:val="fr"/>
        </w:rPr>
      </w:pPr>
      <w:r w:rsidRPr="00C63084">
        <w:rPr>
          <w:rFonts w:ascii="Times New Roman" w:hAnsi="Times New Roman" w:cs="Times New Roman"/>
          <w:sz w:val="22"/>
          <w:lang w:val="fr"/>
        </w:rPr>
        <w:t>Je préparerai les repas le matin, quand je n'ai pas encore trop d'enf</w:t>
      </w:r>
      <w:r w:rsidR="005A342E" w:rsidRPr="00C63084">
        <w:rPr>
          <w:rFonts w:ascii="Times New Roman" w:hAnsi="Times New Roman" w:cs="Times New Roman"/>
          <w:sz w:val="22"/>
          <w:lang w:val="fr"/>
        </w:rPr>
        <w:t xml:space="preserve">ants dans mon milieu d'accueil, </w:t>
      </w:r>
      <w:r w:rsidRPr="00C63084">
        <w:rPr>
          <w:rFonts w:ascii="Times New Roman" w:hAnsi="Times New Roman" w:cs="Times New Roman"/>
          <w:sz w:val="22"/>
          <w:lang w:val="fr"/>
        </w:rPr>
        <w:t xml:space="preserve">puis je mettrai au frigo. Et pour le goûter ceux-ci seront préparés au moment de la </w:t>
      </w:r>
      <w:r w:rsidR="00B006CD" w:rsidRPr="00C63084">
        <w:rPr>
          <w:rFonts w:ascii="Times New Roman" w:hAnsi="Times New Roman" w:cs="Times New Roman"/>
          <w:sz w:val="22"/>
          <w:lang w:val="fr"/>
        </w:rPr>
        <w:t>sieste</w:t>
      </w:r>
      <w:r w:rsidRPr="00C63084">
        <w:rPr>
          <w:rFonts w:ascii="Times New Roman" w:hAnsi="Times New Roman" w:cs="Times New Roman"/>
          <w:sz w:val="22"/>
          <w:lang w:val="fr"/>
        </w:rPr>
        <w:t>.</w:t>
      </w:r>
    </w:p>
    <w:p w:rsidR="00BA07EE" w:rsidRPr="00C63084" w:rsidRDefault="00BA07EE" w:rsidP="00C63084">
      <w:pPr>
        <w:pStyle w:val="Standard"/>
        <w:spacing w:after="200" w:line="276" w:lineRule="auto"/>
        <w:jc w:val="both"/>
        <w:rPr>
          <w:rFonts w:ascii="Times New Roman" w:hAnsi="Times New Roman" w:cs="Times New Roman"/>
          <w:sz w:val="28"/>
        </w:rPr>
      </w:pPr>
      <w:r>
        <w:rPr>
          <w:rFonts w:ascii="Times New Roman" w:hAnsi="Times New Roman" w:cs="Times New Roman"/>
          <w:sz w:val="22"/>
          <w:lang w:val="fr"/>
        </w:rPr>
        <w:t xml:space="preserve">Pour préparer les repas je me </w:t>
      </w:r>
      <w:r w:rsidR="00783980">
        <w:rPr>
          <w:rFonts w:ascii="Times New Roman" w:hAnsi="Times New Roman" w:cs="Times New Roman"/>
          <w:sz w:val="22"/>
          <w:lang w:val="fr"/>
        </w:rPr>
        <w:t>baserai</w:t>
      </w:r>
      <w:r>
        <w:rPr>
          <w:rFonts w:ascii="Times New Roman" w:hAnsi="Times New Roman" w:cs="Times New Roman"/>
          <w:sz w:val="22"/>
          <w:lang w:val="fr"/>
        </w:rPr>
        <w:t xml:space="preserve"> sur un livre de recettes pour les bébés que vous pourrez consulter dans la pièce d’accueil.</w:t>
      </w:r>
    </w:p>
    <w:p w:rsidR="008D2363" w:rsidRPr="00C63084" w:rsidRDefault="00F77278" w:rsidP="00C63084">
      <w:pPr>
        <w:pStyle w:val="Standard"/>
        <w:spacing w:after="200" w:line="276" w:lineRule="auto"/>
        <w:jc w:val="both"/>
        <w:rPr>
          <w:rFonts w:ascii="Times New Roman" w:hAnsi="Times New Roman" w:cs="Times New Roman"/>
          <w:sz w:val="28"/>
        </w:rPr>
      </w:pPr>
      <w:r>
        <w:rPr>
          <w:rFonts w:ascii="Times New Roman" w:hAnsi="Times New Roman" w:cs="Times New Roman"/>
          <w:sz w:val="22"/>
          <w:lang w:val="fr"/>
        </w:rPr>
        <w:t xml:space="preserve">Tous les aliments seront </w:t>
      </w:r>
      <w:r w:rsidR="00AF2BD5">
        <w:rPr>
          <w:rFonts w:ascii="Times New Roman" w:hAnsi="Times New Roman" w:cs="Times New Roman"/>
          <w:sz w:val="22"/>
          <w:lang w:val="fr"/>
        </w:rPr>
        <w:t>frais et très variés.</w:t>
      </w:r>
    </w:p>
    <w:p w:rsidR="00067091" w:rsidRDefault="00067091" w:rsidP="00067091">
      <w:pPr>
        <w:pStyle w:val="Standard"/>
        <w:spacing w:line="276" w:lineRule="auto"/>
        <w:jc w:val="both"/>
        <w:rPr>
          <w:rFonts w:ascii="Times New Roman" w:hAnsi="Times New Roman" w:cs="Times New Roman"/>
          <w:sz w:val="22"/>
          <w:lang w:val="fr"/>
        </w:rPr>
      </w:pPr>
    </w:p>
    <w:p w:rsidR="009A1282" w:rsidRDefault="009A1282" w:rsidP="00067091">
      <w:pPr>
        <w:pStyle w:val="Standard"/>
        <w:spacing w:line="276" w:lineRule="auto"/>
        <w:jc w:val="both"/>
        <w:rPr>
          <w:rFonts w:ascii="Times New Roman" w:hAnsi="Times New Roman" w:cs="Times New Roman"/>
          <w:sz w:val="32"/>
          <w:u w:val="single"/>
          <w:lang w:val="fr"/>
        </w:rPr>
      </w:pPr>
      <w:r w:rsidRPr="00C63084">
        <w:rPr>
          <w:rFonts w:ascii="Times New Roman" w:hAnsi="Times New Roman" w:cs="Times New Roman"/>
          <w:sz w:val="32"/>
          <w:u w:val="single"/>
          <w:lang w:val="fr"/>
        </w:rPr>
        <w:t>Les changes et l’</w:t>
      </w:r>
      <w:r w:rsidR="00B006CD" w:rsidRPr="00C63084">
        <w:rPr>
          <w:rFonts w:ascii="Times New Roman" w:hAnsi="Times New Roman" w:cs="Times New Roman"/>
          <w:sz w:val="32"/>
          <w:u w:val="single"/>
          <w:lang w:val="fr"/>
        </w:rPr>
        <w:t>acquisition</w:t>
      </w:r>
      <w:r w:rsidRPr="00C63084">
        <w:rPr>
          <w:rFonts w:ascii="Times New Roman" w:hAnsi="Times New Roman" w:cs="Times New Roman"/>
          <w:sz w:val="32"/>
          <w:u w:val="single"/>
          <w:lang w:val="fr"/>
        </w:rPr>
        <w:t xml:space="preserve"> de la propreté</w:t>
      </w:r>
    </w:p>
    <w:p w:rsidR="00AF2BD5" w:rsidRPr="00067091" w:rsidRDefault="00AF2BD5" w:rsidP="00067091">
      <w:pPr>
        <w:pStyle w:val="Standard"/>
        <w:spacing w:line="276" w:lineRule="auto"/>
        <w:jc w:val="both"/>
        <w:rPr>
          <w:rFonts w:ascii="Times New Roman" w:hAnsi="Times New Roman" w:cs="Times New Roman"/>
          <w:sz w:val="22"/>
          <w:lang w:val="fr"/>
        </w:rPr>
      </w:pPr>
    </w:p>
    <w:p w:rsidR="008D2363" w:rsidRPr="00C63084" w:rsidRDefault="009A1282" w:rsidP="00C63084">
      <w:pPr>
        <w:pStyle w:val="Standard"/>
        <w:spacing w:after="200" w:line="276" w:lineRule="auto"/>
        <w:jc w:val="both"/>
        <w:rPr>
          <w:rFonts w:ascii="Times New Roman" w:hAnsi="Times New Roman" w:cs="Times New Roman"/>
          <w:sz w:val="22"/>
          <w:lang w:val="fr"/>
        </w:rPr>
      </w:pPr>
      <w:r w:rsidRPr="00C63084">
        <w:rPr>
          <w:rFonts w:ascii="Times New Roman" w:hAnsi="Times New Roman" w:cs="Times New Roman"/>
          <w:sz w:val="22"/>
          <w:lang w:val="fr"/>
        </w:rPr>
        <w:t>Nous changeons un enfant plusieurs fois par jour.</w:t>
      </w:r>
    </w:p>
    <w:p w:rsidR="009A1282" w:rsidRDefault="009A1282" w:rsidP="00C63084">
      <w:pPr>
        <w:pStyle w:val="Standard"/>
        <w:spacing w:after="200" w:line="276" w:lineRule="auto"/>
        <w:jc w:val="both"/>
        <w:rPr>
          <w:rFonts w:ascii="Times New Roman" w:hAnsi="Times New Roman" w:cs="Times New Roman"/>
          <w:sz w:val="22"/>
          <w:lang w:val="fr"/>
        </w:rPr>
      </w:pPr>
      <w:r w:rsidRPr="00C63084">
        <w:rPr>
          <w:rFonts w:ascii="Times New Roman" w:hAnsi="Times New Roman" w:cs="Times New Roman"/>
          <w:sz w:val="22"/>
          <w:lang w:val="fr"/>
        </w:rPr>
        <w:t>Le moment où je change bébé est un moment important pour lui, c’est un moment de contact physique, visuel et auditif entre moi et l’enfant.</w:t>
      </w:r>
      <w:r w:rsidR="00AF2BD5">
        <w:rPr>
          <w:rFonts w:ascii="Times New Roman" w:hAnsi="Times New Roman" w:cs="Times New Roman"/>
          <w:sz w:val="22"/>
          <w:lang w:val="fr"/>
        </w:rPr>
        <w:t xml:space="preserve"> </w:t>
      </w:r>
    </w:p>
    <w:p w:rsidR="00AF2BD5" w:rsidRPr="00C63084" w:rsidRDefault="00AF2BD5" w:rsidP="00C63084">
      <w:pPr>
        <w:pStyle w:val="Standard"/>
        <w:spacing w:after="200" w:line="276" w:lineRule="auto"/>
        <w:jc w:val="both"/>
        <w:rPr>
          <w:rFonts w:ascii="Times New Roman" w:hAnsi="Times New Roman" w:cs="Times New Roman"/>
          <w:sz w:val="22"/>
          <w:lang w:val="fr"/>
        </w:rPr>
      </w:pPr>
      <w:r>
        <w:rPr>
          <w:rFonts w:ascii="Times New Roman" w:hAnsi="Times New Roman" w:cs="Times New Roman"/>
          <w:sz w:val="22"/>
          <w:lang w:val="fr"/>
        </w:rPr>
        <w:t xml:space="preserve">J’emplois du liniment pour les fesses de bébé. </w:t>
      </w:r>
      <w:proofErr w:type="gramStart"/>
      <w:r>
        <w:rPr>
          <w:rFonts w:ascii="Times New Roman" w:hAnsi="Times New Roman" w:cs="Times New Roman"/>
          <w:sz w:val="22"/>
          <w:lang w:val="fr"/>
        </w:rPr>
        <w:t>( crème</w:t>
      </w:r>
      <w:proofErr w:type="gramEnd"/>
      <w:r>
        <w:rPr>
          <w:rFonts w:ascii="Times New Roman" w:hAnsi="Times New Roman" w:cs="Times New Roman"/>
          <w:sz w:val="22"/>
          <w:lang w:val="fr"/>
        </w:rPr>
        <w:t xml:space="preserve"> à base d’huile d’olive et d’eau de chaux) que je fais moi-même.</w:t>
      </w:r>
    </w:p>
    <w:p w:rsidR="009A1282" w:rsidRPr="00C63084" w:rsidRDefault="009A1282" w:rsidP="00C63084">
      <w:pPr>
        <w:pStyle w:val="Standard"/>
        <w:spacing w:after="200" w:line="276" w:lineRule="auto"/>
        <w:jc w:val="both"/>
        <w:rPr>
          <w:rFonts w:ascii="Times New Roman" w:hAnsi="Times New Roman" w:cs="Times New Roman"/>
          <w:sz w:val="22"/>
          <w:lang w:val="fr"/>
        </w:rPr>
      </w:pPr>
      <w:r w:rsidRPr="00C63084">
        <w:rPr>
          <w:rFonts w:ascii="Times New Roman" w:hAnsi="Times New Roman" w:cs="Times New Roman"/>
          <w:sz w:val="22"/>
          <w:lang w:val="fr"/>
        </w:rPr>
        <w:t>Certains enfants auront des fesses rouges appelées aussi érythème fessier.</w:t>
      </w:r>
    </w:p>
    <w:p w:rsidR="009A1282" w:rsidRPr="00C63084" w:rsidRDefault="009A1282" w:rsidP="00C63084">
      <w:pPr>
        <w:pStyle w:val="Standard"/>
        <w:spacing w:after="200" w:line="276" w:lineRule="auto"/>
        <w:jc w:val="both"/>
        <w:rPr>
          <w:rFonts w:ascii="Times New Roman" w:hAnsi="Times New Roman" w:cs="Times New Roman"/>
          <w:b/>
          <w:sz w:val="22"/>
          <w:lang w:val="fr"/>
        </w:rPr>
      </w:pPr>
      <w:r w:rsidRPr="00C63084">
        <w:rPr>
          <w:rFonts w:ascii="Times New Roman" w:hAnsi="Times New Roman" w:cs="Times New Roman"/>
          <w:b/>
          <w:sz w:val="22"/>
          <w:lang w:val="fr"/>
        </w:rPr>
        <w:t>Pour les plus grands, l’acquisition de la propreté est une étape aussi importante que symbolique dans le développement de l’enfant.</w:t>
      </w:r>
    </w:p>
    <w:p w:rsidR="009A1282" w:rsidRPr="00C63084" w:rsidRDefault="009A1282" w:rsidP="00C63084">
      <w:pPr>
        <w:pStyle w:val="Standard"/>
        <w:spacing w:after="200" w:line="276" w:lineRule="auto"/>
        <w:jc w:val="both"/>
        <w:rPr>
          <w:rFonts w:ascii="Times New Roman" w:hAnsi="Times New Roman" w:cs="Times New Roman"/>
          <w:sz w:val="22"/>
          <w:lang w:val="fr"/>
        </w:rPr>
      </w:pPr>
      <w:r w:rsidRPr="00C63084">
        <w:rPr>
          <w:rFonts w:ascii="Times New Roman" w:hAnsi="Times New Roman" w:cs="Times New Roman"/>
          <w:sz w:val="22"/>
          <w:lang w:val="fr"/>
        </w:rPr>
        <w:t>Il ne faut pas être pressé de commencer trop tôt l’acquisition du contrôle sphinctérien car il risquerait d’agir par automatisme alors que cet apprentissage doit reposer sur la raison, c’est-à-dire </w:t>
      </w:r>
      <w:r w:rsidR="00B006CD" w:rsidRPr="00C63084">
        <w:rPr>
          <w:rFonts w:ascii="Times New Roman" w:hAnsi="Times New Roman" w:cs="Times New Roman"/>
          <w:sz w:val="22"/>
          <w:lang w:val="fr"/>
        </w:rPr>
        <w:t>allé</w:t>
      </w:r>
      <w:r w:rsidRPr="00C63084">
        <w:rPr>
          <w:rFonts w:ascii="Times New Roman" w:hAnsi="Times New Roman" w:cs="Times New Roman"/>
          <w:sz w:val="22"/>
          <w:lang w:val="fr"/>
        </w:rPr>
        <w:t xml:space="preserve"> sur le pot lorsqu’il a envie de faire pipi.</w:t>
      </w:r>
    </w:p>
    <w:p w:rsidR="009A1282" w:rsidRPr="00C63084" w:rsidRDefault="009A1282" w:rsidP="00C63084">
      <w:pPr>
        <w:pStyle w:val="Standard"/>
        <w:spacing w:after="200" w:line="276" w:lineRule="auto"/>
        <w:jc w:val="both"/>
        <w:rPr>
          <w:rFonts w:ascii="Times New Roman" w:hAnsi="Times New Roman" w:cs="Times New Roman"/>
          <w:b/>
          <w:sz w:val="22"/>
          <w:lang w:val="fr"/>
        </w:rPr>
      </w:pPr>
      <w:r w:rsidRPr="00C63084">
        <w:rPr>
          <w:rFonts w:ascii="Times New Roman" w:hAnsi="Times New Roman" w:cs="Times New Roman"/>
          <w:b/>
          <w:sz w:val="22"/>
          <w:lang w:val="fr"/>
        </w:rPr>
        <w:t xml:space="preserve">C’est </w:t>
      </w:r>
      <w:r w:rsidR="00B006CD" w:rsidRPr="00C63084">
        <w:rPr>
          <w:rFonts w:ascii="Times New Roman" w:hAnsi="Times New Roman" w:cs="Times New Roman"/>
          <w:b/>
          <w:sz w:val="22"/>
          <w:lang w:val="fr"/>
        </w:rPr>
        <w:t>une</w:t>
      </w:r>
      <w:r w:rsidRPr="00C63084">
        <w:rPr>
          <w:rFonts w:ascii="Times New Roman" w:hAnsi="Times New Roman" w:cs="Times New Roman"/>
          <w:b/>
          <w:sz w:val="22"/>
          <w:lang w:val="fr"/>
        </w:rPr>
        <w:t xml:space="preserve"> question de maturation.</w:t>
      </w:r>
    </w:p>
    <w:p w:rsidR="00B958E9" w:rsidRDefault="009A1282" w:rsidP="00B958E9">
      <w:pPr>
        <w:pStyle w:val="Standard"/>
        <w:spacing w:after="200" w:line="276" w:lineRule="auto"/>
        <w:jc w:val="both"/>
        <w:rPr>
          <w:rFonts w:ascii="Times New Roman" w:hAnsi="Times New Roman" w:cs="Times New Roman"/>
          <w:sz w:val="22"/>
          <w:lang w:val="fr"/>
        </w:rPr>
      </w:pPr>
      <w:r w:rsidRPr="00C63084">
        <w:rPr>
          <w:rFonts w:ascii="Times New Roman" w:hAnsi="Times New Roman" w:cs="Times New Roman"/>
          <w:sz w:val="22"/>
          <w:lang w:val="fr"/>
        </w:rPr>
        <w:t>Il est essentiel de respecter le rythme de l’enfant ; il faut comprendre à quel point quitter son lange pour aller sur le petit pot est une révolution dans son quotidien.</w:t>
      </w:r>
    </w:p>
    <w:p w:rsidR="009A1282" w:rsidRPr="00B958E9" w:rsidRDefault="009A1282" w:rsidP="00B958E9">
      <w:pPr>
        <w:pStyle w:val="Standard"/>
        <w:spacing w:after="200" w:line="276" w:lineRule="auto"/>
        <w:jc w:val="both"/>
        <w:rPr>
          <w:rFonts w:ascii="Times New Roman" w:hAnsi="Times New Roman" w:cs="Times New Roman"/>
          <w:sz w:val="22"/>
          <w:lang w:val="fr"/>
        </w:rPr>
      </w:pPr>
      <w:r w:rsidRPr="00C63084">
        <w:rPr>
          <w:rFonts w:ascii="Times New Roman" w:hAnsi="Times New Roman" w:cs="Times New Roman"/>
          <w:b/>
          <w:sz w:val="22"/>
          <w:lang w:val="fr"/>
        </w:rPr>
        <w:lastRenderedPageBreak/>
        <w:t>Il faut réunir 3 conditions :</w:t>
      </w:r>
    </w:p>
    <w:p w:rsidR="006C1B19" w:rsidRDefault="006C1B19" w:rsidP="00C63084">
      <w:pPr>
        <w:pStyle w:val="Standard"/>
        <w:spacing w:line="276" w:lineRule="auto"/>
        <w:jc w:val="both"/>
        <w:rPr>
          <w:rFonts w:ascii="Times New Roman" w:hAnsi="Times New Roman" w:cs="Times New Roman"/>
          <w:b/>
          <w:sz w:val="22"/>
          <w:lang w:val="fr"/>
        </w:rPr>
      </w:pPr>
    </w:p>
    <w:p w:rsidR="00517C9C" w:rsidRPr="00C63084" w:rsidRDefault="00517C9C" w:rsidP="00C63084">
      <w:pPr>
        <w:pStyle w:val="Standard"/>
        <w:numPr>
          <w:ilvl w:val="0"/>
          <w:numId w:val="26"/>
        </w:numPr>
        <w:spacing w:line="276" w:lineRule="auto"/>
        <w:jc w:val="both"/>
        <w:rPr>
          <w:rFonts w:ascii="Times New Roman" w:hAnsi="Times New Roman" w:cs="Times New Roman"/>
          <w:b/>
          <w:sz w:val="22"/>
          <w:lang w:val="fr"/>
        </w:rPr>
      </w:pPr>
      <w:r w:rsidRPr="00C63084">
        <w:rPr>
          <w:rFonts w:ascii="Times New Roman" w:hAnsi="Times New Roman" w:cs="Times New Roman"/>
          <w:b/>
          <w:sz w:val="22"/>
          <w:u w:val="single"/>
          <w:lang w:val="fr"/>
        </w:rPr>
        <w:t>La maturation physique ou neuromusculaire</w:t>
      </w:r>
      <w:r w:rsidRPr="00C63084">
        <w:rPr>
          <w:rFonts w:ascii="Times New Roman" w:hAnsi="Times New Roman" w:cs="Times New Roman"/>
          <w:sz w:val="22"/>
          <w:lang w:val="fr"/>
        </w:rPr>
        <w:t xml:space="preserve"> ; la propreté est en premier lieu une question de mécanisme physiologique. Le système </w:t>
      </w:r>
      <w:r w:rsidR="00B006CD" w:rsidRPr="00C63084">
        <w:rPr>
          <w:rFonts w:ascii="Times New Roman" w:hAnsi="Times New Roman" w:cs="Times New Roman"/>
          <w:sz w:val="22"/>
          <w:lang w:val="fr"/>
        </w:rPr>
        <w:t>nerveux</w:t>
      </w:r>
      <w:r w:rsidRPr="00C63084">
        <w:rPr>
          <w:rFonts w:ascii="Times New Roman" w:hAnsi="Times New Roman" w:cs="Times New Roman"/>
          <w:sz w:val="22"/>
          <w:lang w:val="fr"/>
        </w:rPr>
        <w:t xml:space="preserve"> doit être assez mature pour pouvoir contrôler les sphincters du rectum et de la vessie.</w:t>
      </w:r>
    </w:p>
    <w:p w:rsidR="00F60D6D" w:rsidRPr="00C63084" w:rsidRDefault="00F60D6D" w:rsidP="006553A4">
      <w:pPr>
        <w:pStyle w:val="Standard"/>
        <w:spacing w:line="276" w:lineRule="auto"/>
        <w:jc w:val="both"/>
        <w:rPr>
          <w:rFonts w:ascii="Times New Roman" w:hAnsi="Times New Roman" w:cs="Times New Roman"/>
          <w:b/>
          <w:sz w:val="22"/>
          <w:lang w:val="fr"/>
        </w:rPr>
      </w:pPr>
    </w:p>
    <w:p w:rsidR="00517C9C" w:rsidRPr="00C63084" w:rsidRDefault="000279F4" w:rsidP="00C63084">
      <w:pPr>
        <w:pStyle w:val="Standard"/>
        <w:numPr>
          <w:ilvl w:val="0"/>
          <w:numId w:val="26"/>
        </w:numPr>
        <w:spacing w:line="276" w:lineRule="auto"/>
        <w:jc w:val="both"/>
        <w:rPr>
          <w:rFonts w:ascii="Times New Roman" w:hAnsi="Times New Roman" w:cs="Times New Roman"/>
          <w:b/>
          <w:sz w:val="22"/>
          <w:lang w:val="fr"/>
        </w:rPr>
      </w:pPr>
      <w:r>
        <w:rPr>
          <w:rFonts w:ascii="Times New Roman" w:hAnsi="Times New Roman" w:cs="Times New Roman"/>
          <w:b/>
          <w:sz w:val="22"/>
          <w:u w:val="single"/>
          <w:lang w:val="fr"/>
        </w:rPr>
        <w:t>La maturation intellectuelle</w:t>
      </w:r>
      <w:r w:rsidR="00517C9C" w:rsidRPr="00C63084">
        <w:rPr>
          <w:rFonts w:ascii="Times New Roman" w:hAnsi="Times New Roman" w:cs="Times New Roman"/>
          <w:sz w:val="22"/>
          <w:lang w:val="fr"/>
        </w:rPr>
        <w:t xml:space="preserve"> ; l’enfant doit pouvoir comprendre ce qu’on veut de lui, commencer à sentir ses besoins et les exprimer avec un vocabulaire de base (pipi, caca, </w:t>
      </w:r>
      <w:proofErr w:type="spellStart"/>
      <w:r w:rsidR="00517C9C" w:rsidRPr="00C63084">
        <w:rPr>
          <w:rFonts w:ascii="Times New Roman" w:hAnsi="Times New Roman" w:cs="Times New Roman"/>
          <w:sz w:val="22"/>
          <w:lang w:val="fr"/>
        </w:rPr>
        <w:t>popo</w:t>
      </w:r>
      <w:proofErr w:type="spellEnd"/>
      <w:r w:rsidR="00517C9C" w:rsidRPr="00C63084">
        <w:rPr>
          <w:rFonts w:ascii="Times New Roman" w:hAnsi="Times New Roman" w:cs="Times New Roman"/>
          <w:sz w:val="22"/>
          <w:lang w:val="fr"/>
        </w:rPr>
        <w:t>).</w:t>
      </w:r>
    </w:p>
    <w:p w:rsidR="00517C9C" w:rsidRPr="00C63084" w:rsidRDefault="00517C9C" w:rsidP="00C63084">
      <w:pPr>
        <w:pStyle w:val="Standard"/>
        <w:spacing w:line="276" w:lineRule="auto"/>
        <w:jc w:val="both"/>
        <w:rPr>
          <w:rFonts w:ascii="Times New Roman" w:hAnsi="Times New Roman" w:cs="Times New Roman"/>
          <w:b/>
          <w:sz w:val="22"/>
          <w:lang w:val="fr"/>
        </w:rPr>
      </w:pPr>
    </w:p>
    <w:p w:rsidR="00517C9C" w:rsidRPr="006553A4" w:rsidRDefault="00517C9C" w:rsidP="00C63084">
      <w:pPr>
        <w:pStyle w:val="Standard"/>
        <w:numPr>
          <w:ilvl w:val="0"/>
          <w:numId w:val="26"/>
        </w:numPr>
        <w:spacing w:line="276" w:lineRule="auto"/>
        <w:jc w:val="both"/>
        <w:rPr>
          <w:rFonts w:ascii="Times New Roman" w:hAnsi="Times New Roman" w:cs="Times New Roman"/>
          <w:b/>
          <w:sz w:val="22"/>
          <w:lang w:val="fr"/>
        </w:rPr>
      </w:pPr>
      <w:r w:rsidRPr="00C63084">
        <w:rPr>
          <w:rFonts w:ascii="Times New Roman" w:hAnsi="Times New Roman" w:cs="Times New Roman"/>
          <w:b/>
          <w:sz w:val="22"/>
          <w:u w:val="single"/>
          <w:lang w:val="fr"/>
        </w:rPr>
        <w:t>La maturité affective</w:t>
      </w:r>
      <w:r w:rsidRPr="00C63084">
        <w:rPr>
          <w:rFonts w:ascii="Times New Roman" w:hAnsi="Times New Roman" w:cs="Times New Roman"/>
          <w:sz w:val="22"/>
          <w:lang w:val="fr"/>
        </w:rPr>
        <w:t xml:space="preserve"> ; un enfant est conscient qu’être propre fait plaisir à sa maman ou la personne qui s’en occupe, par conséquent, une relation mère ou </w:t>
      </w:r>
      <w:r w:rsidR="00B006CD" w:rsidRPr="00C63084">
        <w:rPr>
          <w:rFonts w:ascii="Times New Roman" w:hAnsi="Times New Roman" w:cs="Times New Roman"/>
          <w:sz w:val="22"/>
          <w:lang w:val="fr"/>
        </w:rPr>
        <w:t>accueillant</w:t>
      </w:r>
      <w:r w:rsidRPr="00C63084">
        <w:rPr>
          <w:rFonts w:ascii="Times New Roman" w:hAnsi="Times New Roman" w:cs="Times New Roman"/>
          <w:sz w:val="22"/>
          <w:lang w:val="fr"/>
        </w:rPr>
        <w:t>/enfant de qualité facilitera l’apprentissage de la propreté.</w:t>
      </w:r>
    </w:p>
    <w:p w:rsidR="006553A4" w:rsidRPr="00C63084" w:rsidRDefault="006553A4" w:rsidP="006553A4">
      <w:pPr>
        <w:pStyle w:val="Standard"/>
        <w:spacing w:line="276" w:lineRule="auto"/>
        <w:jc w:val="both"/>
        <w:rPr>
          <w:rFonts w:ascii="Times New Roman" w:hAnsi="Times New Roman" w:cs="Times New Roman"/>
          <w:b/>
          <w:sz w:val="22"/>
          <w:lang w:val="fr"/>
        </w:rPr>
      </w:pPr>
    </w:p>
    <w:p w:rsidR="006553A4" w:rsidRDefault="00517C9C" w:rsidP="00C63084">
      <w:pPr>
        <w:pStyle w:val="Standard"/>
        <w:spacing w:line="276" w:lineRule="auto"/>
        <w:jc w:val="both"/>
        <w:rPr>
          <w:rFonts w:ascii="Times New Roman" w:eastAsiaTheme="minorEastAsia" w:hAnsi="Times New Roman" w:cs="Times New Roman"/>
          <w:b/>
          <w:kern w:val="0"/>
          <w:sz w:val="22"/>
          <w:szCs w:val="22"/>
          <w:lang w:val="fr"/>
        </w:rPr>
      </w:pPr>
      <w:r w:rsidRPr="00C63084">
        <w:rPr>
          <w:rFonts w:ascii="Times New Roman" w:eastAsiaTheme="minorEastAsia" w:hAnsi="Times New Roman" w:cs="Times New Roman"/>
          <w:b/>
          <w:kern w:val="0"/>
          <w:sz w:val="22"/>
          <w:szCs w:val="22"/>
          <w:lang w:val="fr"/>
        </w:rPr>
        <w:t>Quand verrai-je que l’enfant est pr</w:t>
      </w:r>
      <w:r w:rsidR="006553A4">
        <w:rPr>
          <w:rFonts w:ascii="Times New Roman" w:eastAsiaTheme="minorEastAsia" w:hAnsi="Times New Roman" w:cs="Times New Roman"/>
          <w:b/>
          <w:kern w:val="0"/>
          <w:sz w:val="22"/>
          <w:szCs w:val="22"/>
          <w:lang w:val="fr"/>
        </w:rPr>
        <w:t>êt pour aller sur le petit pot </w:t>
      </w:r>
    </w:p>
    <w:p w:rsidR="000279F4" w:rsidRPr="00C63084" w:rsidRDefault="000279F4" w:rsidP="00C63084">
      <w:pPr>
        <w:pStyle w:val="Standard"/>
        <w:spacing w:line="276" w:lineRule="auto"/>
        <w:jc w:val="both"/>
        <w:rPr>
          <w:rFonts w:ascii="Times New Roman" w:eastAsiaTheme="minorEastAsia" w:hAnsi="Times New Roman" w:cs="Times New Roman"/>
          <w:b/>
          <w:kern w:val="0"/>
          <w:sz w:val="22"/>
          <w:szCs w:val="22"/>
          <w:lang w:val="fr"/>
        </w:rPr>
      </w:pPr>
    </w:p>
    <w:p w:rsidR="00517C9C" w:rsidRPr="00C63084" w:rsidRDefault="00FE6F24" w:rsidP="00C63084">
      <w:pPr>
        <w:pStyle w:val="Standard"/>
        <w:numPr>
          <w:ilvl w:val="0"/>
          <w:numId w:val="27"/>
        </w:numPr>
        <w:spacing w:line="276" w:lineRule="auto"/>
        <w:jc w:val="both"/>
        <w:rPr>
          <w:rFonts w:ascii="Times New Roman" w:hAnsi="Times New Roman" w:cs="Times New Roman"/>
          <w:b/>
          <w:sz w:val="22"/>
          <w:lang w:val="fr"/>
        </w:rPr>
      </w:pPr>
      <w:r>
        <w:rPr>
          <w:rFonts w:ascii="Times New Roman" w:hAnsi="Times New Roman" w:cs="Times New Roman"/>
          <w:sz w:val="22"/>
          <w:lang w:val="fr"/>
        </w:rPr>
        <w:t xml:space="preserve"> </w:t>
      </w:r>
      <w:r w:rsidR="00517C9C" w:rsidRPr="00C63084">
        <w:rPr>
          <w:rFonts w:ascii="Times New Roman" w:hAnsi="Times New Roman" w:cs="Times New Roman"/>
          <w:sz w:val="22"/>
          <w:lang w:val="fr"/>
        </w:rPr>
        <w:t xml:space="preserve">Les langes de l’enfant resteront de plus en plus </w:t>
      </w:r>
      <w:r w:rsidR="00B006CD" w:rsidRPr="00C63084">
        <w:rPr>
          <w:rFonts w:ascii="Times New Roman" w:hAnsi="Times New Roman" w:cs="Times New Roman"/>
          <w:sz w:val="22"/>
          <w:lang w:val="fr"/>
        </w:rPr>
        <w:t>secs</w:t>
      </w:r>
      <w:r w:rsidR="00517C9C" w:rsidRPr="00C63084">
        <w:rPr>
          <w:rFonts w:ascii="Times New Roman" w:hAnsi="Times New Roman" w:cs="Times New Roman"/>
          <w:sz w:val="22"/>
          <w:lang w:val="fr"/>
        </w:rPr>
        <w:t>.</w:t>
      </w:r>
    </w:p>
    <w:p w:rsidR="00517C9C" w:rsidRPr="00C63084" w:rsidRDefault="00517C9C" w:rsidP="00C63084">
      <w:pPr>
        <w:pStyle w:val="Standard"/>
        <w:spacing w:line="276" w:lineRule="auto"/>
        <w:jc w:val="both"/>
        <w:rPr>
          <w:rFonts w:ascii="Times New Roman" w:hAnsi="Times New Roman" w:cs="Times New Roman"/>
          <w:b/>
          <w:sz w:val="22"/>
          <w:lang w:val="fr"/>
        </w:rPr>
      </w:pPr>
    </w:p>
    <w:p w:rsidR="00517C9C" w:rsidRPr="00C63084" w:rsidRDefault="00AF2BD5" w:rsidP="00C63084">
      <w:pPr>
        <w:pStyle w:val="Standard"/>
        <w:numPr>
          <w:ilvl w:val="0"/>
          <w:numId w:val="27"/>
        </w:numPr>
        <w:spacing w:line="276" w:lineRule="auto"/>
        <w:jc w:val="both"/>
        <w:rPr>
          <w:rFonts w:ascii="Times New Roman" w:hAnsi="Times New Roman" w:cs="Times New Roman"/>
          <w:b/>
          <w:sz w:val="22"/>
          <w:lang w:val="fr"/>
        </w:rPr>
      </w:pPr>
      <w:r>
        <w:rPr>
          <w:rFonts w:ascii="Times New Roman" w:hAnsi="Times New Roman" w:cs="Times New Roman"/>
          <w:sz w:val="22"/>
          <w:lang w:val="fr"/>
        </w:rPr>
        <w:t xml:space="preserve"> </w:t>
      </w:r>
      <w:r w:rsidR="00517C9C" w:rsidRPr="00C63084">
        <w:rPr>
          <w:rFonts w:ascii="Times New Roman" w:hAnsi="Times New Roman" w:cs="Times New Roman"/>
          <w:sz w:val="22"/>
          <w:lang w:val="fr"/>
        </w:rPr>
        <w:t>L’enfant va aller se cacher pour faire caca.</w:t>
      </w:r>
    </w:p>
    <w:p w:rsidR="006553A4" w:rsidRDefault="006553A4" w:rsidP="00C63084">
      <w:pPr>
        <w:pStyle w:val="Standard"/>
        <w:spacing w:line="276" w:lineRule="auto"/>
        <w:jc w:val="both"/>
        <w:rPr>
          <w:rFonts w:ascii="Times New Roman" w:eastAsiaTheme="minorEastAsia" w:hAnsi="Times New Roman" w:cs="Times New Roman"/>
          <w:b/>
          <w:kern w:val="0"/>
          <w:sz w:val="22"/>
          <w:szCs w:val="22"/>
          <w:lang w:val="fr"/>
        </w:rPr>
      </w:pPr>
    </w:p>
    <w:p w:rsidR="00517C9C" w:rsidRPr="00C63084" w:rsidRDefault="00517C9C" w:rsidP="00C63084">
      <w:pPr>
        <w:pStyle w:val="Standard"/>
        <w:spacing w:line="276" w:lineRule="auto"/>
        <w:jc w:val="both"/>
        <w:rPr>
          <w:rFonts w:ascii="Times New Roman" w:hAnsi="Times New Roman" w:cs="Times New Roman"/>
          <w:sz w:val="22"/>
          <w:lang w:val="fr"/>
        </w:rPr>
      </w:pPr>
      <w:r w:rsidRPr="00C63084">
        <w:rPr>
          <w:rFonts w:ascii="Times New Roman" w:hAnsi="Times New Roman" w:cs="Times New Roman"/>
          <w:sz w:val="22"/>
          <w:lang w:val="fr"/>
        </w:rPr>
        <w:t xml:space="preserve">Un endroit sera prévu pour le change avec un évier et une table à langer ainsi que des petits casiers avec tout le </w:t>
      </w:r>
      <w:r w:rsidR="00B006CD" w:rsidRPr="00C63084">
        <w:rPr>
          <w:rFonts w:ascii="Times New Roman" w:hAnsi="Times New Roman" w:cs="Times New Roman"/>
          <w:sz w:val="22"/>
          <w:lang w:val="fr"/>
        </w:rPr>
        <w:t>nécessaire</w:t>
      </w:r>
      <w:r w:rsidRPr="00C63084">
        <w:rPr>
          <w:rFonts w:ascii="Times New Roman" w:hAnsi="Times New Roman" w:cs="Times New Roman"/>
          <w:sz w:val="22"/>
          <w:lang w:val="fr"/>
        </w:rPr>
        <w:t xml:space="preserve"> pour changer le bébé.</w:t>
      </w:r>
    </w:p>
    <w:p w:rsidR="00517C9C" w:rsidRPr="00C63084" w:rsidRDefault="00517C9C" w:rsidP="00C63084">
      <w:pPr>
        <w:pStyle w:val="Standard"/>
        <w:spacing w:line="276" w:lineRule="auto"/>
        <w:jc w:val="both"/>
        <w:rPr>
          <w:rFonts w:ascii="Times New Roman" w:hAnsi="Times New Roman" w:cs="Times New Roman"/>
          <w:sz w:val="22"/>
          <w:lang w:val="fr"/>
        </w:rPr>
      </w:pPr>
      <w:r w:rsidRPr="00C63084">
        <w:rPr>
          <w:rFonts w:ascii="Times New Roman" w:hAnsi="Times New Roman" w:cs="Times New Roman"/>
          <w:sz w:val="22"/>
          <w:lang w:val="fr"/>
        </w:rPr>
        <w:t xml:space="preserve">Pour l’acquisition de la propreté, un petit coin sera </w:t>
      </w:r>
      <w:r w:rsidR="00B006CD" w:rsidRPr="00C63084">
        <w:rPr>
          <w:rFonts w:ascii="Times New Roman" w:hAnsi="Times New Roman" w:cs="Times New Roman"/>
          <w:sz w:val="22"/>
          <w:lang w:val="fr"/>
        </w:rPr>
        <w:t>aménagé</w:t>
      </w:r>
      <w:r w:rsidRPr="00C63084">
        <w:rPr>
          <w:rFonts w:ascii="Times New Roman" w:hAnsi="Times New Roman" w:cs="Times New Roman"/>
          <w:sz w:val="22"/>
          <w:lang w:val="fr"/>
        </w:rPr>
        <w:t xml:space="preserve"> pour qu’il ait un peu d’intimité.</w:t>
      </w:r>
    </w:p>
    <w:p w:rsidR="00517C9C" w:rsidRPr="00C63084" w:rsidRDefault="00517C9C" w:rsidP="00C63084">
      <w:pPr>
        <w:pStyle w:val="Standard"/>
        <w:spacing w:line="276" w:lineRule="auto"/>
        <w:jc w:val="both"/>
        <w:rPr>
          <w:rFonts w:ascii="Times New Roman" w:hAnsi="Times New Roman" w:cs="Times New Roman"/>
          <w:sz w:val="22"/>
          <w:lang w:val="fr"/>
        </w:rPr>
      </w:pPr>
    </w:p>
    <w:p w:rsidR="00517C9C" w:rsidRPr="00C63084" w:rsidRDefault="00517C9C" w:rsidP="00C63084">
      <w:pPr>
        <w:pStyle w:val="Standard"/>
        <w:spacing w:line="276" w:lineRule="auto"/>
        <w:jc w:val="both"/>
        <w:rPr>
          <w:rFonts w:ascii="Times New Roman" w:hAnsi="Times New Roman" w:cs="Times New Roman"/>
          <w:sz w:val="22"/>
          <w:lang w:val="fr"/>
        </w:rPr>
      </w:pPr>
      <w:r w:rsidRPr="00C63084">
        <w:rPr>
          <w:rFonts w:ascii="Times New Roman" w:hAnsi="Times New Roman" w:cs="Times New Roman"/>
          <w:sz w:val="22"/>
          <w:lang w:val="fr"/>
        </w:rPr>
        <w:t>Il faut demander à l’enfant plusieurs fois dans la journée, s’il ne doit pas faire pipi, car un enfant qui est occupé à jouer ne « sent » plus ses besoins.</w:t>
      </w:r>
    </w:p>
    <w:p w:rsidR="00517C9C" w:rsidRPr="00C63084" w:rsidRDefault="00517C9C" w:rsidP="00C63084">
      <w:pPr>
        <w:pStyle w:val="Standard"/>
        <w:spacing w:line="276" w:lineRule="auto"/>
        <w:jc w:val="both"/>
        <w:rPr>
          <w:rFonts w:ascii="Times New Roman" w:hAnsi="Times New Roman" w:cs="Times New Roman"/>
          <w:sz w:val="22"/>
          <w:lang w:val="fr"/>
        </w:rPr>
      </w:pPr>
    </w:p>
    <w:p w:rsidR="00517C9C" w:rsidRPr="00C63084" w:rsidRDefault="00517C9C" w:rsidP="00C63084">
      <w:pPr>
        <w:pStyle w:val="Standard"/>
        <w:spacing w:line="276" w:lineRule="auto"/>
        <w:jc w:val="both"/>
        <w:rPr>
          <w:rFonts w:ascii="Times New Roman" w:hAnsi="Times New Roman" w:cs="Times New Roman"/>
          <w:sz w:val="22"/>
          <w:lang w:val="fr"/>
        </w:rPr>
      </w:pPr>
      <w:r w:rsidRPr="00C63084">
        <w:rPr>
          <w:rFonts w:ascii="Times New Roman" w:hAnsi="Times New Roman" w:cs="Times New Roman"/>
          <w:sz w:val="22"/>
          <w:lang w:val="fr"/>
        </w:rPr>
        <w:t xml:space="preserve">Je peux lui déterminer aussi des moments bien précis pendant la journée vers 10 heures, avant le repas, avant et après la </w:t>
      </w:r>
      <w:r w:rsidR="00B006CD" w:rsidRPr="00C63084">
        <w:rPr>
          <w:rFonts w:ascii="Times New Roman" w:hAnsi="Times New Roman" w:cs="Times New Roman"/>
          <w:sz w:val="22"/>
          <w:lang w:val="fr"/>
        </w:rPr>
        <w:t>sieste</w:t>
      </w:r>
      <w:r w:rsidRPr="00C63084">
        <w:rPr>
          <w:rFonts w:ascii="Times New Roman" w:hAnsi="Times New Roman" w:cs="Times New Roman"/>
          <w:sz w:val="22"/>
          <w:lang w:val="fr"/>
        </w:rPr>
        <w:t xml:space="preserve">, … </w:t>
      </w:r>
    </w:p>
    <w:p w:rsidR="00517C9C" w:rsidRPr="00C63084" w:rsidRDefault="00517C9C" w:rsidP="00C63084">
      <w:pPr>
        <w:pStyle w:val="Standard"/>
        <w:spacing w:line="276" w:lineRule="auto"/>
        <w:jc w:val="both"/>
        <w:rPr>
          <w:rFonts w:ascii="Times New Roman" w:hAnsi="Times New Roman" w:cs="Times New Roman"/>
          <w:sz w:val="22"/>
          <w:lang w:val="fr"/>
        </w:rPr>
      </w:pPr>
    </w:p>
    <w:p w:rsidR="00517C9C" w:rsidRDefault="00DC5A9D" w:rsidP="00C63084">
      <w:pPr>
        <w:pStyle w:val="Standard"/>
        <w:spacing w:line="276" w:lineRule="auto"/>
        <w:jc w:val="both"/>
        <w:rPr>
          <w:rFonts w:ascii="Times New Roman" w:hAnsi="Times New Roman" w:cs="Times New Roman"/>
          <w:b/>
          <w:sz w:val="22"/>
          <w:lang w:val="fr"/>
        </w:rPr>
      </w:pPr>
      <w:r w:rsidRPr="00C63084">
        <w:rPr>
          <w:rFonts w:ascii="Times New Roman" w:hAnsi="Times New Roman" w:cs="Times New Roman"/>
          <w:b/>
          <w:sz w:val="22"/>
          <w:lang w:val="fr"/>
        </w:rPr>
        <w:t>Et cela se fera bien</w:t>
      </w:r>
      <w:r w:rsidR="00517C9C" w:rsidRPr="00C63084">
        <w:rPr>
          <w:rFonts w:ascii="Times New Roman" w:hAnsi="Times New Roman" w:cs="Times New Roman"/>
          <w:b/>
          <w:sz w:val="22"/>
          <w:lang w:val="fr"/>
        </w:rPr>
        <w:t xml:space="preserve"> sû</w:t>
      </w:r>
      <w:r w:rsidRPr="00C63084">
        <w:rPr>
          <w:rFonts w:ascii="Times New Roman" w:hAnsi="Times New Roman" w:cs="Times New Roman"/>
          <w:b/>
          <w:sz w:val="22"/>
          <w:lang w:val="fr"/>
        </w:rPr>
        <w:t>r</w:t>
      </w:r>
      <w:r w:rsidR="004D4EB2">
        <w:rPr>
          <w:rFonts w:ascii="Times New Roman" w:hAnsi="Times New Roman" w:cs="Times New Roman"/>
          <w:b/>
          <w:sz w:val="22"/>
          <w:lang w:val="fr"/>
        </w:rPr>
        <w:t xml:space="preserve"> </w:t>
      </w:r>
      <w:r w:rsidR="00B006CD">
        <w:rPr>
          <w:rFonts w:ascii="Times New Roman" w:hAnsi="Times New Roman" w:cs="Times New Roman"/>
          <w:b/>
          <w:sz w:val="22"/>
          <w:lang w:val="fr"/>
        </w:rPr>
        <w:t>qu’</w:t>
      </w:r>
      <w:r w:rsidR="00B006CD" w:rsidRPr="00C63084">
        <w:rPr>
          <w:rFonts w:ascii="Times New Roman" w:hAnsi="Times New Roman" w:cs="Times New Roman"/>
          <w:b/>
          <w:sz w:val="22"/>
          <w:lang w:val="fr"/>
        </w:rPr>
        <w:t>avec</w:t>
      </w:r>
      <w:r w:rsidR="00517C9C" w:rsidRPr="00C63084">
        <w:rPr>
          <w:rFonts w:ascii="Times New Roman" w:hAnsi="Times New Roman" w:cs="Times New Roman"/>
          <w:b/>
          <w:sz w:val="22"/>
          <w:lang w:val="fr"/>
        </w:rPr>
        <w:t xml:space="preserve"> le feu vert des parents.</w:t>
      </w:r>
    </w:p>
    <w:p w:rsidR="00FE6F24" w:rsidRDefault="00FE6F24" w:rsidP="00C63084">
      <w:pPr>
        <w:pStyle w:val="Standard"/>
        <w:spacing w:line="276" w:lineRule="auto"/>
        <w:jc w:val="both"/>
        <w:rPr>
          <w:rFonts w:ascii="Times New Roman" w:hAnsi="Times New Roman" w:cs="Times New Roman"/>
          <w:b/>
          <w:sz w:val="22"/>
          <w:lang w:val="fr"/>
        </w:rPr>
      </w:pPr>
    </w:p>
    <w:p w:rsidR="00FE6F24" w:rsidRDefault="00FE6F24" w:rsidP="00C63084">
      <w:pPr>
        <w:pStyle w:val="Standard"/>
        <w:spacing w:line="276" w:lineRule="auto"/>
        <w:jc w:val="both"/>
        <w:rPr>
          <w:rFonts w:ascii="Times New Roman" w:hAnsi="Times New Roman" w:cs="Times New Roman"/>
          <w:sz w:val="32"/>
          <w:szCs w:val="32"/>
          <w:u w:val="single"/>
          <w:lang w:val="fr"/>
        </w:rPr>
      </w:pPr>
      <w:r>
        <w:rPr>
          <w:rFonts w:ascii="Times New Roman" w:hAnsi="Times New Roman" w:cs="Times New Roman"/>
          <w:sz w:val="32"/>
          <w:szCs w:val="32"/>
          <w:u w:val="single"/>
          <w:lang w:val="fr"/>
        </w:rPr>
        <w:t>Apprentissage des règles et des interdits</w:t>
      </w:r>
    </w:p>
    <w:p w:rsidR="00FE6F24" w:rsidRDefault="00FE6F24" w:rsidP="00C63084">
      <w:pPr>
        <w:pStyle w:val="Standard"/>
        <w:spacing w:line="276" w:lineRule="auto"/>
        <w:jc w:val="both"/>
        <w:rPr>
          <w:rFonts w:ascii="Times New Roman" w:hAnsi="Times New Roman" w:cs="Times New Roman"/>
          <w:sz w:val="22"/>
          <w:szCs w:val="22"/>
          <w:lang w:val="fr"/>
        </w:rPr>
      </w:pPr>
    </w:p>
    <w:p w:rsidR="00FE6F24" w:rsidRDefault="00FE6F24" w:rsidP="00C63084">
      <w:pPr>
        <w:pStyle w:val="Standard"/>
        <w:spacing w:line="276" w:lineRule="auto"/>
        <w:jc w:val="both"/>
        <w:rPr>
          <w:rFonts w:ascii="Times New Roman" w:hAnsi="Times New Roman" w:cs="Times New Roman"/>
          <w:sz w:val="22"/>
          <w:szCs w:val="22"/>
          <w:lang w:val="fr"/>
        </w:rPr>
      </w:pPr>
      <w:r>
        <w:rPr>
          <w:rFonts w:ascii="Times New Roman" w:hAnsi="Times New Roman" w:cs="Times New Roman"/>
          <w:sz w:val="22"/>
          <w:szCs w:val="22"/>
          <w:lang w:val="fr"/>
        </w:rPr>
        <w:t>Une règle c’est un principe de vie en société, l’ensemble des règles constituant un tout cohérent qui permet aux individus de coexister.</w:t>
      </w:r>
    </w:p>
    <w:p w:rsidR="00FE6F24" w:rsidRDefault="00FE6F24" w:rsidP="00C63084">
      <w:pPr>
        <w:pStyle w:val="Standard"/>
        <w:spacing w:line="276" w:lineRule="auto"/>
        <w:jc w:val="both"/>
        <w:rPr>
          <w:rFonts w:ascii="Times New Roman" w:hAnsi="Times New Roman" w:cs="Times New Roman"/>
          <w:sz w:val="22"/>
          <w:szCs w:val="22"/>
          <w:lang w:val="fr"/>
        </w:rPr>
      </w:pPr>
    </w:p>
    <w:p w:rsidR="00FE6F24" w:rsidRDefault="00FE6F24" w:rsidP="00C63084">
      <w:pPr>
        <w:pStyle w:val="Standard"/>
        <w:spacing w:line="276" w:lineRule="auto"/>
        <w:jc w:val="both"/>
        <w:rPr>
          <w:rFonts w:ascii="Times New Roman" w:hAnsi="Times New Roman" w:cs="Times New Roman"/>
          <w:sz w:val="22"/>
          <w:szCs w:val="22"/>
          <w:lang w:val="fr"/>
        </w:rPr>
      </w:pPr>
      <w:r>
        <w:rPr>
          <w:rFonts w:ascii="Times New Roman" w:hAnsi="Times New Roman" w:cs="Times New Roman"/>
          <w:sz w:val="22"/>
          <w:szCs w:val="22"/>
          <w:lang w:val="fr"/>
        </w:rPr>
        <w:t xml:space="preserve">Il me semble </w:t>
      </w:r>
      <w:r w:rsidR="00B006CD">
        <w:rPr>
          <w:rFonts w:ascii="Times New Roman" w:hAnsi="Times New Roman" w:cs="Times New Roman"/>
          <w:sz w:val="22"/>
          <w:szCs w:val="22"/>
          <w:lang w:val="fr"/>
        </w:rPr>
        <w:t>important</w:t>
      </w:r>
      <w:r>
        <w:rPr>
          <w:rFonts w:ascii="Times New Roman" w:hAnsi="Times New Roman" w:cs="Times New Roman"/>
          <w:sz w:val="22"/>
          <w:szCs w:val="22"/>
          <w:lang w:val="fr"/>
        </w:rPr>
        <w:t>, tout d’abord, de rappeler que le fait de donner des règles à un enfant l’aide à se construire. Ces règles de vie sont pour lui des repères, Il en a besoin pour grandir.</w:t>
      </w:r>
    </w:p>
    <w:p w:rsidR="00FE6F24" w:rsidRDefault="00FE6F24" w:rsidP="00C63084">
      <w:pPr>
        <w:pStyle w:val="Standard"/>
        <w:spacing w:line="276" w:lineRule="auto"/>
        <w:jc w:val="both"/>
        <w:rPr>
          <w:rFonts w:ascii="Times New Roman" w:hAnsi="Times New Roman" w:cs="Times New Roman"/>
          <w:sz w:val="22"/>
          <w:szCs w:val="22"/>
          <w:lang w:val="fr"/>
        </w:rPr>
      </w:pPr>
    </w:p>
    <w:p w:rsidR="00FE6F24" w:rsidRDefault="00FE6F24" w:rsidP="00C63084">
      <w:pPr>
        <w:pStyle w:val="Standard"/>
        <w:spacing w:line="276" w:lineRule="auto"/>
        <w:jc w:val="both"/>
        <w:rPr>
          <w:rFonts w:ascii="Times New Roman" w:hAnsi="Times New Roman" w:cs="Times New Roman"/>
          <w:sz w:val="22"/>
          <w:szCs w:val="22"/>
          <w:lang w:val="fr"/>
        </w:rPr>
      </w:pPr>
      <w:r>
        <w:rPr>
          <w:rFonts w:ascii="Times New Roman" w:hAnsi="Times New Roman" w:cs="Times New Roman"/>
          <w:sz w:val="22"/>
          <w:szCs w:val="22"/>
          <w:lang w:val="fr"/>
        </w:rPr>
        <w:t>On ne devient pas sévère en donnant des repères, bien au contraire.</w:t>
      </w:r>
    </w:p>
    <w:p w:rsidR="00400087" w:rsidRDefault="00400087" w:rsidP="00C63084">
      <w:pPr>
        <w:pStyle w:val="Standard"/>
        <w:spacing w:line="276" w:lineRule="auto"/>
        <w:jc w:val="both"/>
        <w:rPr>
          <w:rFonts w:ascii="Times New Roman" w:hAnsi="Times New Roman" w:cs="Times New Roman"/>
          <w:sz w:val="22"/>
          <w:szCs w:val="22"/>
          <w:lang w:val="fr"/>
        </w:rPr>
      </w:pPr>
    </w:p>
    <w:p w:rsidR="00FE6F24" w:rsidRDefault="00FE6F24" w:rsidP="00C63084">
      <w:pPr>
        <w:pStyle w:val="Standard"/>
        <w:spacing w:line="276" w:lineRule="auto"/>
        <w:jc w:val="both"/>
        <w:rPr>
          <w:rFonts w:ascii="Times New Roman" w:hAnsi="Times New Roman" w:cs="Times New Roman"/>
          <w:sz w:val="22"/>
          <w:szCs w:val="22"/>
          <w:lang w:val="fr"/>
        </w:rPr>
      </w:pPr>
      <w:r>
        <w:rPr>
          <w:rFonts w:ascii="Times New Roman" w:hAnsi="Times New Roman" w:cs="Times New Roman"/>
          <w:sz w:val="22"/>
          <w:szCs w:val="22"/>
          <w:lang w:val="fr"/>
        </w:rPr>
        <w:t>Pas toujours facile de donner des règles. D’un côté, on n’a pas envie de se fâcher avec l’enfant mais de l’autre, on a envie qu’il acquiert une autonomie et cela passera par l</w:t>
      </w:r>
      <w:r w:rsidR="00400087">
        <w:rPr>
          <w:rFonts w:ascii="Times New Roman" w:hAnsi="Times New Roman" w:cs="Times New Roman"/>
          <w:sz w:val="22"/>
          <w:szCs w:val="22"/>
          <w:lang w:val="fr"/>
        </w:rPr>
        <w:t>à.</w:t>
      </w:r>
    </w:p>
    <w:p w:rsidR="00400087" w:rsidRDefault="00400087" w:rsidP="00C63084">
      <w:pPr>
        <w:pStyle w:val="Standard"/>
        <w:spacing w:line="276" w:lineRule="auto"/>
        <w:jc w:val="both"/>
        <w:rPr>
          <w:rFonts w:ascii="Times New Roman" w:hAnsi="Times New Roman" w:cs="Times New Roman"/>
          <w:sz w:val="22"/>
          <w:szCs w:val="22"/>
          <w:lang w:val="fr"/>
        </w:rPr>
      </w:pPr>
    </w:p>
    <w:p w:rsidR="00484F7D" w:rsidRDefault="00400087" w:rsidP="00C63084">
      <w:pPr>
        <w:pStyle w:val="Standard"/>
        <w:spacing w:line="276" w:lineRule="auto"/>
        <w:jc w:val="both"/>
        <w:rPr>
          <w:rFonts w:ascii="Times New Roman" w:hAnsi="Times New Roman" w:cs="Times New Roman"/>
          <w:sz w:val="22"/>
          <w:szCs w:val="22"/>
          <w:lang w:val="fr"/>
        </w:rPr>
      </w:pPr>
      <w:r>
        <w:rPr>
          <w:rFonts w:ascii="Times New Roman" w:hAnsi="Times New Roman" w:cs="Times New Roman"/>
          <w:sz w:val="22"/>
          <w:szCs w:val="22"/>
          <w:lang w:val="fr"/>
        </w:rPr>
        <w:t xml:space="preserve">Donner des règles de vie à un enfant, c’est lui permettre de grandir dans un cadre sécurisant, même si, </w:t>
      </w:r>
      <w:r>
        <w:rPr>
          <w:rFonts w:ascii="Times New Roman" w:hAnsi="Times New Roman" w:cs="Times New Roman"/>
          <w:sz w:val="22"/>
          <w:szCs w:val="22"/>
          <w:lang w:val="fr"/>
        </w:rPr>
        <w:lastRenderedPageBreak/>
        <w:t xml:space="preserve">parfois, cela doit </w:t>
      </w:r>
      <w:r w:rsidR="00B006CD">
        <w:rPr>
          <w:rFonts w:ascii="Times New Roman" w:hAnsi="Times New Roman" w:cs="Times New Roman"/>
          <w:sz w:val="22"/>
          <w:szCs w:val="22"/>
          <w:lang w:val="fr"/>
        </w:rPr>
        <w:t>engendrer</w:t>
      </w:r>
      <w:r w:rsidR="00484F7D">
        <w:rPr>
          <w:rFonts w:ascii="Times New Roman" w:hAnsi="Times New Roman" w:cs="Times New Roman"/>
          <w:sz w:val="22"/>
          <w:szCs w:val="22"/>
          <w:lang w:val="fr"/>
        </w:rPr>
        <w:t xml:space="preserve"> des frustrations pour lui.</w:t>
      </w:r>
    </w:p>
    <w:p w:rsidR="00400087" w:rsidRDefault="00400087" w:rsidP="00C63084">
      <w:pPr>
        <w:pStyle w:val="Standard"/>
        <w:spacing w:line="276" w:lineRule="auto"/>
        <w:jc w:val="both"/>
        <w:rPr>
          <w:rFonts w:ascii="Times New Roman" w:hAnsi="Times New Roman" w:cs="Times New Roman"/>
          <w:sz w:val="22"/>
          <w:szCs w:val="22"/>
          <w:lang w:val="fr"/>
        </w:rPr>
      </w:pPr>
      <w:r>
        <w:rPr>
          <w:rFonts w:ascii="Times New Roman" w:hAnsi="Times New Roman" w:cs="Times New Roman"/>
          <w:sz w:val="22"/>
          <w:szCs w:val="22"/>
          <w:lang w:val="fr"/>
        </w:rPr>
        <w:t>Les règles fixées doivent être fermes, constantes et réfléchies.</w:t>
      </w:r>
    </w:p>
    <w:p w:rsidR="00400087" w:rsidRDefault="00400087" w:rsidP="00C63084">
      <w:pPr>
        <w:pStyle w:val="Standard"/>
        <w:spacing w:line="276" w:lineRule="auto"/>
        <w:jc w:val="both"/>
        <w:rPr>
          <w:rFonts w:ascii="Times New Roman" w:hAnsi="Times New Roman" w:cs="Times New Roman"/>
          <w:sz w:val="22"/>
          <w:szCs w:val="22"/>
          <w:lang w:val="fr"/>
        </w:rPr>
      </w:pPr>
    </w:p>
    <w:p w:rsidR="00400087" w:rsidRDefault="00400087" w:rsidP="00C63084">
      <w:pPr>
        <w:pStyle w:val="Standard"/>
        <w:spacing w:line="276" w:lineRule="auto"/>
        <w:jc w:val="both"/>
        <w:rPr>
          <w:rFonts w:ascii="Times New Roman" w:hAnsi="Times New Roman" w:cs="Times New Roman"/>
          <w:sz w:val="22"/>
          <w:szCs w:val="22"/>
          <w:lang w:val="fr"/>
        </w:rPr>
      </w:pPr>
      <w:r>
        <w:rPr>
          <w:rFonts w:ascii="Times New Roman" w:hAnsi="Times New Roman" w:cs="Times New Roman"/>
          <w:sz w:val="22"/>
          <w:szCs w:val="22"/>
          <w:lang w:val="fr"/>
        </w:rPr>
        <w:t xml:space="preserve">Comme nous allons travailler à deux, les règles et les interdits </w:t>
      </w:r>
      <w:r w:rsidR="00B006CD">
        <w:rPr>
          <w:rFonts w:ascii="Times New Roman" w:hAnsi="Times New Roman" w:cs="Times New Roman"/>
          <w:sz w:val="22"/>
          <w:szCs w:val="22"/>
          <w:lang w:val="fr"/>
        </w:rPr>
        <w:t>sont pensés</w:t>
      </w:r>
      <w:r>
        <w:rPr>
          <w:rFonts w:ascii="Times New Roman" w:hAnsi="Times New Roman" w:cs="Times New Roman"/>
          <w:sz w:val="22"/>
          <w:szCs w:val="22"/>
          <w:lang w:val="fr"/>
        </w:rPr>
        <w:t xml:space="preserve"> en équipe afin que l’enfant voit la cohérence des adultes et ne soit pas perdu. Nous les afficherons dans notre </w:t>
      </w:r>
      <w:r w:rsidR="00B006CD">
        <w:rPr>
          <w:rFonts w:ascii="Times New Roman" w:hAnsi="Times New Roman" w:cs="Times New Roman"/>
          <w:sz w:val="22"/>
          <w:szCs w:val="22"/>
          <w:lang w:val="fr"/>
        </w:rPr>
        <w:t>structure</w:t>
      </w:r>
      <w:r>
        <w:rPr>
          <w:rFonts w:ascii="Times New Roman" w:hAnsi="Times New Roman" w:cs="Times New Roman"/>
          <w:sz w:val="22"/>
          <w:szCs w:val="22"/>
          <w:lang w:val="fr"/>
        </w:rPr>
        <w:t>, et les parents pourront les lire et s’en inspirer ou au moins les suivre au sein du milieu d’accueil.</w:t>
      </w:r>
    </w:p>
    <w:p w:rsidR="00400087" w:rsidRDefault="00400087" w:rsidP="00C63084">
      <w:pPr>
        <w:pStyle w:val="Standard"/>
        <w:spacing w:line="276" w:lineRule="auto"/>
        <w:jc w:val="both"/>
        <w:rPr>
          <w:rFonts w:ascii="Times New Roman" w:hAnsi="Times New Roman" w:cs="Times New Roman"/>
          <w:sz w:val="22"/>
          <w:szCs w:val="22"/>
          <w:lang w:val="fr"/>
        </w:rPr>
      </w:pPr>
    </w:p>
    <w:p w:rsidR="00400087" w:rsidRDefault="00400087" w:rsidP="00C63084">
      <w:pPr>
        <w:pStyle w:val="Standard"/>
        <w:spacing w:line="276" w:lineRule="auto"/>
        <w:jc w:val="both"/>
        <w:rPr>
          <w:rFonts w:ascii="Times New Roman" w:hAnsi="Times New Roman" w:cs="Times New Roman"/>
          <w:sz w:val="22"/>
          <w:szCs w:val="22"/>
          <w:lang w:val="fr"/>
        </w:rPr>
      </w:pPr>
      <w:r>
        <w:rPr>
          <w:rFonts w:ascii="Times New Roman" w:hAnsi="Times New Roman" w:cs="Times New Roman"/>
          <w:sz w:val="22"/>
          <w:szCs w:val="22"/>
          <w:lang w:val="fr"/>
        </w:rPr>
        <w:t>L’</w:t>
      </w:r>
      <w:r w:rsidR="00B006CD">
        <w:rPr>
          <w:rFonts w:ascii="Times New Roman" w:hAnsi="Times New Roman" w:cs="Times New Roman"/>
          <w:sz w:val="22"/>
          <w:szCs w:val="22"/>
          <w:lang w:val="fr"/>
        </w:rPr>
        <w:t>absence</w:t>
      </w:r>
      <w:r>
        <w:rPr>
          <w:rFonts w:ascii="Times New Roman" w:hAnsi="Times New Roman" w:cs="Times New Roman"/>
          <w:sz w:val="22"/>
          <w:szCs w:val="22"/>
          <w:lang w:val="fr"/>
        </w:rPr>
        <w:t xml:space="preserve"> de règle laissera l’enfant démuni, malgré ce que nous pensons.</w:t>
      </w:r>
    </w:p>
    <w:p w:rsidR="00400087" w:rsidRDefault="00400087" w:rsidP="00C63084">
      <w:pPr>
        <w:pStyle w:val="Standard"/>
        <w:spacing w:line="276" w:lineRule="auto"/>
        <w:jc w:val="both"/>
        <w:rPr>
          <w:rFonts w:ascii="Times New Roman" w:hAnsi="Times New Roman" w:cs="Times New Roman"/>
          <w:sz w:val="22"/>
          <w:szCs w:val="22"/>
          <w:lang w:val="fr"/>
        </w:rPr>
      </w:pPr>
    </w:p>
    <w:p w:rsidR="00400087" w:rsidRDefault="00400087" w:rsidP="00C63084">
      <w:pPr>
        <w:pStyle w:val="Standard"/>
        <w:spacing w:line="276" w:lineRule="auto"/>
        <w:jc w:val="both"/>
        <w:rPr>
          <w:rFonts w:ascii="Times New Roman" w:hAnsi="Times New Roman" w:cs="Times New Roman"/>
          <w:sz w:val="22"/>
          <w:szCs w:val="22"/>
          <w:lang w:val="fr"/>
        </w:rPr>
      </w:pPr>
      <w:r>
        <w:rPr>
          <w:rFonts w:ascii="Times New Roman" w:hAnsi="Times New Roman" w:cs="Times New Roman"/>
          <w:sz w:val="22"/>
          <w:szCs w:val="22"/>
          <w:lang w:val="fr"/>
        </w:rPr>
        <w:t xml:space="preserve">Lui </w:t>
      </w:r>
      <w:r w:rsidR="00B006CD">
        <w:rPr>
          <w:rFonts w:ascii="Times New Roman" w:hAnsi="Times New Roman" w:cs="Times New Roman"/>
          <w:sz w:val="22"/>
          <w:szCs w:val="22"/>
          <w:lang w:val="fr"/>
        </w:rPr>
        <w:t>donner</w:t>
      </w:r>
      <w:r>
        <w:rPr>
          <w:rFonts w:ascii="Times New Roman" w:hAnsi="Times New Roman" w:cs="Times New Roman"/>
          <w:sz w:val="22"/>
          <w:szCs w:val="22"/>
          <w:lang w:val="fr"/>
        </w:rPr>
        <w:t xml:space="preserve"> des règles, c’est définir avec lui un périmètre de liberté.</w:t>
      </w:r>
    </w:p>
    <w:p w:rsidR="00224014" w:rsidRDefault="00224014" w:rsidP="00C63084">
      <w:pPr>
        <w:pStyle w:val="Standard"/>
        <w:spacing w:line="276" w:lineRule="auto"/>
        <w:jc w:val="both"/>
        <w:rPr>
          <w:rFonts w:ascii="Times New Roman" w:hAnsi="Times New Roman" w:cs="Times New Roman"/>
          <w:sz w:val="22"/>
          <w:szCs w:val="22"/>
          <w:lang w:val="fr"/>
        </w:rPr>
      </w:pPr>
    </w:p>
    <w:p w:rsidR="00DB13E3" w:rsidRDefault="00224014" w:rsidP="00224014">
      <w:pPr>
        <w:pStyle w:val="Standard"/>
        <w:spacing w:line="276" w:lineRule="auto"/>
        <w:jc w:val="both"/>
        <w:rPr>
          <w:rFonts w:ascii="Times New Roman" w:hAnsi="Times New Roman" w:cs="Times New Roman"/>
          <w:sz w:val="22"/>
          <w:szCs w:val="22"/>
          <w:lang w:val="fr"/>
        </w:rPr>
      </w:pPr>
      <w:r>
        <w:rPr>
          <w:rFonts w:ascii="Times New Roman" w:hAnsi="Times New Roman" w:cs="Times New Roman"/>
          <w:sz w:val="22"/>
          <w:szCs w:val="22"/>
          <w:lang w:val="fr"/>
        </w:rPr>
        <w:t>Comme on le voit un peu plus haut, une règle peut avoir une alternative alors qu’un interdit est non-négociable.</w:t>
      </w:r>
    </w:p>
    <w:p w:rsidR="006C1B19" w:rsidRDefault="006C1B19" w:rsidP="00224014">
      <w:pPr>
        <w:pStyle w:val="Standard"/>
        <w:spacing w:line="276" w:lineRule="auto"/>
        <w:jc w:val="both"/>
        <w:rPr>
          <w:rFonts w:ascii="Times New Roman" w:hAnsi="Times New Roman" w:cs="Times New Roman"/>
          <w:sz w:val="22"/>
          <w:szCs w:val="22"/>
          <w:lang w:val="fr"/>
        </w:rPr>
      </w:pPr>
    </w:p>
    <w:p w:rsidR="00E82B7A" w:rsidRPr="00DB13E3" w:rsidRDefault="00E82B7A" w:rsidP="00224014">
      <w:pPr>
        <w:pStyle w:val="Standard"/>
        <w:spacing w:line="276" w:lineRule="auto"/>
        <w:jc w:val="both"/>
        <w:rPr>
          <w:rFonts w:ascii="Times New Roman" w:hAnsi="Times New Roman" w:cs="Times New Roman"/>
          <w:sz w:val="22"/>
          <w:szCs w:val="22"/>
          <w:lang w:val="fr"/>
        </w:rPr>
      </w:pPr>
      <w:r w:rsidRPr="00C63084">
        <w:rPr>
          <w:rFonts w:ascii="Times New Roman" w:hAnsi="Times New Roman" w:cs="Times New Roman"/>
          <w:sz w:val="32"/>
          <w:u w:val="single"/>
          <w:lang w:val="fr"/>
        </w:rPr>
        <w:t>Le grand saut vers l'école maternelle</w:t>
      </w:r>
    </w:p>
    <w:p w:rsidR="00224014" w:rsidRPr="00224014" w:rsidRDefault="00224014" w:rsidP="00224014">
      <w:pPr>
        <w:pStyle w:val="Standard"/>
        <w:spacing w:line="276" w:lineRule="auto"/>
        <w:jc w:val="both"/>
        <w:rPr>
          <w:rFonts w:ascii="Times New Roman" w:hAnsi="Times New Roman" w:cs="Times New Roman"/>
          <w:sz w:val="22"/>
          <w:szCs w:val="22"/>
          <w:lang w:val="fr"/>
        </w:rPr>
      </w:pPr>
    </w:p>
    <w:p w:rsidR="00E82B7A" w:rsidRPr="00C63084" w:rsidRDefault="00E82B7A" w:rsidP="00E82B7A">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Après plus de 2 années passées dans le milieu d'accueil et lui avoir appris toutes les choses essentielles, l'enfant est prêt pour l'entrée à l'école maternelle.</w:t>
      </w:r>
    </w:p>
    <w:p w:rsidR="00E82B7A" w:rsidRPr="00C63084" w:rsidRDefault="00E82B7A" w:rsidP="00E82B7A">
      <w:pPr>
        <w:pStyle w:val="Standard"/>
        <w:spacing w:after="200" w:line="276" w:lineRule="auto"/>
        <w:jc w:val="both"/>
        <w:rPr>
          <w:rFonts w:ascii="Times New Roman" w:hAnsi="Times New Roman" w:cs="Times New Roman"/>
          <w:sz w:val="28"/>
        </w:rPr>
      </w:pPr>
      <w:r w:rsidRPr="00C63084">
        <w:rPr>
          <w:rFonts w:ascii="Times New Roman" w:hAnsi="Times New Roman" w:cs="Times New Roman"/>
          <w:sz w:val="22"/>
          <w:lang w:val="fr"/>
        </w:rPr>
        <w:t>J'organiserai une petite fête pour son départ.</w:t>
      </w:r>
    </w:p>
    <w:p w:rsidR="00E82B7A" w:rsidRDefault="00E82B7A" w:rsidP="00E82B7A">
      <w:pPr>
        <w:pStyle w:val="Standard"/>
        <w:spacing w:after="200" w:line="276" w:lineRule="auto"/>
        <w:jc w:val="both"/>
        <w:rPr>
          <w:rFonts w:ascii="Times New Roman" w:hAnsi="Times New Roman" w:cs="Times New Roman"/>
          <w:sz w:val="22"/>
          <w:lang w:val="fr"/>
        </w:rPr>
      </w:pPr>
      <w:r w:rsidRPr="00C63084">
        <w:rPr>
          <w:rFonts w:ascii="Times New Roman" w:hAnsi="Times New Roman" w:cs="Times New Roman"/>
          <w:sz w:val="22"/>
          <w:lang w:val="fr"/>
        </w:rPr>
        <w:t>L'enfant pourra toujours venir me dire bonjour s'il le souhaite.</w:t>
      </w:r>
    </w:p>
    <w:p w:rsidR="008553A9" w:rsidRDefault="008553A9" w:rsidP="00E82B7A">
      <w:pPr>
        <w:pStyle w:val="Standard"/>
        <w:spacing w:after="200" w:line="276" w:lineRule="auto"/>
        <w:jc w:val="both"/>
        <w:rPr>
          <w:rFonts w:ascii="Times New Roman" w:hAnsi="Times New Roman" w:cs="Times New Roman"/>
          <w:sz w:val="22"/>
          <w:lang w:val="fr"/>
        </w:rPr>
      </w:pPr>
      <w:r>
        <w:rPr>
          <w:rFonts w:ascii="Times New Roman" w:hAnsi="Times New Roman" w:cs="Times New Roman"/>
          <w:sz w:val="22"/>
          <w:lang w:val="fr"/>
        </w:rPr>
        <w:t xml:space="preserve">Il m’arrive de temps en temps de faire une sortie avec les enfants et les parents qui souhaitent nous </w:t>
      </w:r>
      <w:proofErr w:type="spellStart"/>
      <w:r>
        <w:rPr>
          <w:rFonts w:ascii="Times New Roman" w:hAnsi="Times New Roman" w:cs="Times New Roman"/>
          <w:sz w:val="22"/>
          <w:lang w:val="fr"/>
        </w:rPr>
        <w:t>accompagnésd’aller</w:t>
      </w:r>
      <w:proofErr w:type="spellEnd"/>
      <w:r>
        <w:rPr>
          <w:rFonts w:ascii="Times New Roman" w:hAnsi="Times New Roman" w:cs="Times New Roman"/>
          <w:sz w:val="22"/>
          <w:lang w:val="fr"/>
        </w:rPr>
        <w:t xml:space="preserve"> à la piscine, à l’atelier à Braives, au Mont Mosan…</w:t>
      </w:r>
    </w:p>
    <w:p w:rsidR="00E23346" w:rsidRDefault="00E23346" w:rsidP="00E82B7A">
      <w:pPr>
        <w:pStyle w:val="Standard"/>
        <w:spacing w:after="200" w:line="276" w:lineRule="auto"/>
        <w:jc w:val="both"/>
        <w:rPr>
          <w:rFonts w:ascii="Times New Roman" w:hAnsi="Times New Roman" w:cs="Times New Roman"/>
          <w:sz w:val="22"/>
          <w:lang w:val="fr"/>
        </w:rPr>
      </w:pPr>
    </w:p>
    <w:p w:rsidR="008553A9" w:rsidRDefault="008553A9" w:rsidP="00E82B7A">
      <w:pPr>
        <w:pStyle w:val="Standard"/>
        <w:spacing w:after="200" w:line="276" w:lineRule="auto"/>
        <w:jc w:val="both"/>
        <w:rPr>
          <w:rFonts w:ascii="Times New Roman" w:hAnsi="Times New Roman" w:cs="Times New Roman"/>
          <w:sz w:val="22"/>
          <w:lang w:val="fr"/>
        </w:rPr>
      </w:pPr>
      <w:r>
        <w:rPr>
          <w:rFonts w:ascii="Times New Roman" w:hAnsi="Times New Roman" w:cs="Times New Roman"/>
          <w:sz w:val="22"/>
          <w:lang w:val="fr"/>
        </w:rPr>
        <w:t>Voici quelques photos de mes excursions</w:t>
      </w:r>
    </w:p>
    <w:p w:rsidR="000A48D9" w:rsidRDefault="008553A9" w:rsidP="00E82B7A">
      <w:pPr>
        <w:pStyle w:val="Standard"/>
        <w:spacing w:after="200" w:line="276" w:lineRule="auto"/>
        <w:jc w:val="both"/>
        <w:rPr>
          <w:rFonts w:ascii="Times New Roman" w:hAnsi="Times New Roman" w:cs="Times New Roman"/>
          <w:sz w:val="22"/>
          <w:lang w:val="fr"/>
        </w:rPr>
      </w:pPr>
      <w:r>
        <w:rPr>
          <w:rFonts w:ascii="Times New Roman" w:hAnsi="Times New Roman" w:cs="Times New Roman"/>
          <w:noProof/>
          <w:sz w:val="22"/>
        </w:rPr>
        <w:drawing>
          <wp:inline distT="0" distB="0" distL="0" distR="0">
            <wp:extent cx="1185232" cy="6667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3905592_10212688169297872_2227974786232272252_n.jpg"/>
                    <pic:cNvPicPr/>
                  </pic:nvPicPr>
                  <pic:blipFill>
                    <a:blip r:embed="rId34">
                      <a:extLst>
                        <a:ext uri="{28A0092B-C50C-407E-A947-70E740481C1C}">
                          <a14:useLocalDpi xmlns:a14="http://schemas.microsoft.com/office/drawing/2010/main" val="0"/>
                        </a:ext>
                      </a:extLst>
                    </a:blip>
                    <a:stretch>
                      <a:fillRect/>
                    </a:stretch>
                  </pic:blipFill>
                  <pic:spPr>
                    <a:xfrm>
                      <a:off x="0" y="0"/>
                      <a:ext cx="1195389" cy="672464"/>
                    </a:xfrm>
                    <a:prstGeom prst="rect">
                      <a:avLst/>
                    </a:prstGeom>
                  </pic:spPr>
                </pic:pic>
              </a:graphicData>
            </a:graphic>
          </wp:inline>
        </w:drawing>
      </w:r>
      <w:r>
        <w:rPr>
          <w:rFonts w:ascii="Times New Roman" w:hAnsi="Times New Roman" w:cs="Times New Roman"/>
          <w:sz w:val="22"/>
          <w:lang w:val="fr"/>
        </w:rPr>
        <w:t xml:space="preserve">    </w:t>
      </w:r>
      <w:r>
        <w:rPr>
          <w:rFonts w:ascii="Times New Roman" w:hAnsi="Times New Roman" w:cs="Times New Roman"/>
          <w:noProof/>
          <w:sz w:val="22"/>
        </w:rPr>
        <w:drawing>
          <wp:inline distT="0" distB="0" distL="0" distR="0">
            <wp:extent cx="612954" cy="11144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3844650_10212688143017215_3516465627956153319_n.jpg"/>
                    <pic:cNvPicPr/>
                  </pic:nvPicPr>
                  <pic:blipFill>
                    <a:blip r:embed="rId35">
                      <a:extLst>
                        <a:ext uri="{28A0092B-C50C-407E-A947-70E740481C1C}">
                          <a14:useLocalDpi xmlns:a14="http://schemas.microsoft.com/office/drawing/2010/main" val="0"/>
                        </a:ext>
                      </a:extLst>
                    </a:blip>
                    <a:stretch>
                      <a:fillRect/>
                    </a:stretch>
                  </pic:blipFill>
                  <pic:spPr>
                    <a:xfrm>
                      <a:off x="0" y="0"/>
                      <a:ext cx="620206" cy="1127610"/>
                    </a:xfrm>
                    <a:prstGeom prst="rect">
                      <a:avLst/>
                    </a:prstGeom>
                  </pic:spPr>
                </pic:pic>
              </a:graphicData>
            </a:graphic>
          </wp:inline>
        </w:drawing>
      </w:r>
      <w:r>
        <w:rPr>
          <w:rFonts w:ascii="Times New Roman" w:hAnsi="Times New Roman" w:cs="Times New Roman"/>
          <w:sz w:val="22"/>
          <w:lang w:val="fr"/>
        </w:rPr>
        <w:t xml:space="preserve">   </w:t>
      </w:r>
      <w:r>
        <w:rPr>
          <w:rFonts w:ascii="Times New Roman" w:hAnsi="Times New Roman" w:cs="Times New Roman"/>
          <w:noProof/>
          <w:sz w:val="22"/>
        </w:rPr>
        <w:drawing>
          <wp:inline distT="0" distB="0" distL="0" distR="0">
            <wp:extent cx="597237" cy="10858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3915539_10212688142697207_2353403683377864898_n.jpg"/>
                    <pic:cNvPicPr/>
                  </pic:nvPicPr>
                  <pic:blipFill>
                    <a:blip r:embed="rId36">
                      <a:extLst>
                        <a:ext uri="{28A0092B-C50C-407E-A947-70E740481C1C}">
                          <a14:useLocalDpi xmlns:a14="http://schemas.microsoft.com/office/drawing/2010/main" val="0"/>
                        </a:ext>
                      </a:extLst>
                    </a:blip>
                    <a:stretch>
                      <a:fillRect/>
                    </a:stretch>
                  </pic:blipFill>
                  <pic:spPr>
                    <a:xfrm>
                      <a:off x="0" y="0"/>
                      <a:ext cx="608186" cy="1105757"/>
                    </a:xfrm>
                    <a:prstGeom prst="rect">
                      <a:avLst/>
                    </a:prstGeom>
                  </pic:spPr>
                </pic:pic>
              </a:graphicData>
            </a:graphic>
          </wp:inline>
        </w:drawing>
      </w:r>
      <w:r>
        <w:rPr>
          <w:rFonts w:ascii="Times New Roman" w:hAnsi="Times New Roman" w:cs="Times New Roman"/>
          <w:sz w:val="22"/>
          <w:lang w:val="fr"/>
        </w:rPr>
        <w:t xml:space="preserve">     </w:t>
      </w:r>
      <w:r>
        <w:rPr>
          <w:rFonts w:ascii="Times New Roman" w:hAnsi="Times New Roman" w:cs="Times New Roman"/>
          <w:noProof/>
          <w:sz w:val="22"/>
        </w:rPr>
        <w:drawing>
          <wp:inline distT="0" distB="0" distL="0" distR="0">
            <wp:extent cx="814410" cy="1085850"/>
            <wp:effectExtent l="0" t="0" r="508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2815225_10155808870028850_4648838135321556658_n.jpg"/>
                    <pic:cNvPicPr/>
                  </pic:nvPicPr>
                  <pic:blipFill>
                    <a:blip r:embed="rId37">
                      <a:extLst>
                        <a:ext uri="{28A0092B-C50C-407E-A947-70E740481C1C}">
                          <a14:useLocalDpi xmlns:a14="http://schemas.microsoft.com/office/drawing/2010/main" val="0"/>
                        </a:ext>
                      </a:extLst>
                    </a:blip>
                    <a:stretch>
                      <a:fillRect/>
                    </a:stretch>
                  </pic:blipFill>
                  <pic:spPr>
                    <a:xfrm flipH="1">
                      <a:off x="0" y="0"/>
                      <a:ext cx="823100" cy="1097436"/>
                    </a:xfrm>
                    <a:prstGeom prst="rect">
                      <a:avLst/>
                    </a:prstGeom>
                  </pic:spPr>
                </pic:pic>
              </a:graphicData>
            </a:graphic>
          </wp:inline>
        </w:drawing>
      </w:r>
      <w:r>
        <w:rPr>
          <w:rFonts w:ascii="Times New Roman" w:hAnsi="Times New Roman" w:cs="Times New Roman"/>
          <w:sz w:val="22"/>
          <w:lang w:val="fr"/>
        </w:rPr>
        <w:t xml:space="preserve">   </w:t>
      </w:r>
      <w:r>
        <w:rPr>
          <w:rFonts w:ascii="Times New Roman" w:hAnsi="Times New Roman" w:cs="Times New Roman"/>
          <w:noProof/>
          <w:sz w:val="22"/>
        </w:rPr>
        <w:drawing>
          <wp:inline distT="0" distB="0" distL="0" distR="0">
            <wp:extent cx="597237" cy="108585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2853452_10155808869668850_2461405627803684772_n.jpg"/>
                    <pic:cNvPicPr/>
                  </pic:nvPicPr>
                  <pic:blipFill>
                    <a:blip r:embed="rId38">
                      <a:extLst>
                        <a:ext uri="{28A0092B-C50C-407E-A947-70E740481C1C}">
                          <a14:useLocalDpi xmlns:a14="http://schemas.microsoft.com/office/drawing/2010/main" val="0"/>
                        </a:ext>
                      </a:extLst>
                    </a:blip>
                    <a:stretch>
                      <a:fillRect/>
                    </a:stretch>
                  </pic:blipFill>
                  <pic:spPr>
                    <a:xfrm flipH="1">
                      <a:off x="0" y="0"/>
                      <a:ext cx="605176" cy="1100285"/>
                    </a:xfrm>
                    <a:prstGeom prst="rect">
                      <a:avLst/>
                    </a:prstGeom>
                  </pic:spPr>
                </pic:pic>
              </a:graphicData>
            </a:graphic>
          </wp:inline>
        </w:drawing>
      </w:r>
      <w:r>
        <w:rPr>
          <w:rFonts w:ascii="Times New Roman" w:hAnsi="Times New Roman" w:cs="Times New Roman"/>
          <w:sz w:val="22"/>
          <w:lang w:val="fr"/>
        </w:rPr>
        <w:t xml:space="preserve">   </w:t>
      </w:r>
      <w:r>
        <w:rPr>
          <w:rFonts w:ascii="Times New Roman" w:hAnsi="Times New Roman" w:cs="Times New Roman"/>
          <w:noProof/>
          <w:sz w:val="22"/>
        </w:rPr>
        <w:drawing>
          <wp:inline distT="0" distB="0" distL="0" distR="0">
            <wp:extent cx="796287" cy="1061687"/>
            <wp:effectExtent l="0" t="0" r="4445" b="571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3031265_10155808863108850_7032017494324391762_n.jpg"/>
                    <pic:cNvPicPr/>
                  </pic:nvPicPr>
                  <pic:blipFill>
                    <a:blip r:embed="rId39">
                      <a:extLst>
                        <a:ext uri="{28A0092B-C50C-407E-A947-70E740481C1C}">
                          <a14:useLocalDpi xmlns:a14="http://schemas.microsoft.com/office/drawing/2010/main" val="0"/>
                        </a:ext>
                      </a:extLst>
                    </a:blip>
                    <a:stretch>
                      <a:fillRect/>
                    </a:stretch>
                  </pic:blipFill>
                  <pic:spPr>
                    <a:xfrm flipH="1">
                      <a:off x="0" y="0"/>
                      <a:ext cx="812415" cy="1083190"/>
                    </a:xfrm>
                    <a:prstGeom prst="rect">
                      <a:avLst/>
                    </a:prstGeom>
                  </pic:spPr>
                </pic:pic>
              </a:graphicData>
            </a:graphic>
          </wp:inline>
        </w:drawing>
      </w:r>
    </w:p>
    <w:p w:rsidR="008553A9" w:rsidRDefault="008553A9" w:rsidP="00E82B7A">
      <w:pPr>
        <w:pStyle w:val="Standard"/>
        <w:spacing w:after="200" w:line="276" w:lineRule="auto"/>
        <w:jc w:val="both"/>
        <w:rPr>
          <w:rFonts w:ascii="Times New Roman" w:hAnsi="Times New Roman" w:cs="Times New Roman"/>
          <w:sz w:val="22"/>
          <w:lang w:val="fr"/>
        </w:rPr>
      </w:pPr>
    </w:p>
    <w:p w:rsidR="008553A9" w:rsidRDefault="008553A9" w:rsidP="00E82B7A">
      <w:pPr>
        <w:pStyle w:val="Standard"/>
        <w:spacing w:after="200" w:line="276" w:lineRule="auto"/>
        <w:jc w:val="both"/>
        <w:rPr>
          <w:rFonts w:ascii="Times New Roman" w:hAnsi="Times New Roman" w:cs="Times New Roman"/>
          <w:sz w:val="22"/>
          <w:lang w:val="fr"/>
        </w:rPr>
      </w:pPr>
      <w:r>
        <w:rPr>
          <w:rFonts w:ascii="Times New Roman" w:hAnsi="Times New Roman" w:cs="Times New Roman"/>
          <w:noProof/>
          <w:sz w:val="22"/>
        </w:rPr>
        <w:drawing>
          <wp:inline distT="0" distB="0" distL="0" distR="0">
            <wp:extent cx="1426794" cy="802640"/>
            <wp:effectExtent l="0" t="0" r="254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8557206_10211161869901341_5274734153210835964_n.jpg"/>
                    <pic:cNvPicPr/>
                  </pic:nvPicPr>
                  <pic:blipFill>
                    <a:blip r:embed="rId40">
                      <a:extLst>
                        <a:ext uri="{28A0092B-C50C-407E-A947-70E740481C1C}">
                          <a14:useLocalDpi xmlns:a14="http://schemas.microsoft.com/office/drawing/2010/main" val="0"/>
                        </a:ext>
                      </a:extLst>
                    </a:blip>
                    <a:stretch>
                      <a:fillRect/>
                    </a:stretch>
                  </pic:blipFill>
                  <pic:spPr>
                    <a:xfrm flipH="1">
                      <a:off x="0" y="0"/>
                      <a:ext cx="1445108" cy="812943"/>
                    </a:xfrm>
                    <a:prstGeom prst="rect">
                      <a:avLst/>
                    </a:prstGeom>
                  </pic:spPr>
                </pic:pic>
              </a:graphicData>
            </a:graphic>
          </wp:inline>
        </w:drawing>
      </w:r>
      <w:r>
        <w:rPr>
          <w:rFonts w:ascii="Times New Roman" w:hAnsi="Times New Roman" w:cs="Times New Roman"/>
          <w:sz w:val="22"/>
          <w:lang w:val="fr"/>
        </w:rPr>
        <w:t xml:space="preserve">    </w:t>
      </w:r>
      <w:r>
        <w:rPr>
          <w:rFonts w:ascii="Times New Roman" w:hAnsi="Times New Roman" w:cs="Times New Roman"/>
          <w:noProof/>
          <w:sz w:val="22"/>
        </w:rPr>
        <w:drawing>
          <wp:inline distT="0" distB="0" distL="0" distR="0">
            <wp:extent cx="1390650" cy="782308"/>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8557339_10211161869581333_9120510775276374967_n.jpg"/>
                    <pic:cNvPicPr/>
                  </pic:nvPicPr>
                  <pic:blipFill>
                    <a:blip r:embed="rId41">
                      <a:extLst>
                        <a:ext uri="{28A0092B-C50C-407E-A947-70E740481C1C}">
                          <a14:useLocalDpi xmlns:a14="http://schemas.microsoft.com/office/drawing/2010/main" val="0"/>
                        </a:ext>
                      </a:extLst>
                    </a:blip>
                    <a:stretch>
                      <a:fillRect/>
                    </a:stretch>
                  </pic:blipFill>
                  <pic:spPr>
                    <a:xfrm>
                      <a:off x="0" y="0"/>
                      <a:ext cx="1401212" cy="788250"/>
                    </a:xfrm>
                    <a:prstGeom prst="rect">
                      <a:avLst/>
                    </a:prstGeom>
                  </pic:spPr>
                </pic:pic>
              </a:graphicData>
            </a:graphic>
          </wp:inline>
        </w:drawing>
      </w:r>
      <w:r>
        <w:rPr>
          <w:rFonts w:ascii="Times New Roman" w:hAnsi="Times New Roman" w:cs="Times New Roman"/>
          <w:sz w:val="22"/>
          <w:lang w:val="fr"/>
        </w:rPr>
        <w:t xml:space="preserve">   </w:t>
      </w:r>
      <w:r>
        <w:rPr>
          <w:rFonts w:ascii="Times New Roman" w:hAnsi="Times New Roman" w:cs="Times New Roman"/>
          <w:noProof/>
          <w:sz w:val="22"/>
        </w:rPr>
        <w:drawing>
          <wp:inline distT="0" distB="0" distL="0" distR="0">
            <wp:extent cx="1381125" cy="776949"/>
            <wp:effectExtent l="0" t="0" r="0" b="444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8619933_10211161666256250_1558569848962086314_n.jpg"/>
                    <pic:cNvPicPr/>
                  </pic:nvPicPr>
                  <pic:blipFill>
                    <a:blip r:embed="rId42">
                      <a:extLst>
                        <a:ext uri="{28A0092B-C50C-407E-A947-70E740481C1C}">
                          <a14:useLocalDpi xmlns:a14="http://schemas.microsoft.com/office/drawing/2010/main" val="0"/>
                        </a:ext>
                      </a:extLst>
                    </a:blip>
                    <a:stretch>
                      <a:fillRect/>
                    </a:stretch>
                  </pic:blipFill>
                  <pic:spPr>
                    <a:xfrm>
                      <a:off x="0" y="0"/>
                      <a:ext cx="1391143" cy="782584"/>
                    </a:xfrm>
                    <a:prstGeom prst="rect">
                      <a:avLst/>
                    </a:prstGeom>
                  </pic:spPr>
                </pic:pic>
              </a:graphicData>
            </a:graphic>
          </wp:inline>
        </w:drawing>
      </w:r>
    </w:p>
    <w:p w:rsidR="008553A9" w:rsidRDefault="008553A9" w:rsidP="00E82B7A">
      <w:pPr>
        <w:pStyle w:val="Standard"/>
        <w:spacing w:after="200" w:line="276" w:lineRule="auto"/>
        <w:jc w:val="both"/>
        <w:rPr>
          <w:rFonts w:ascii="Times New Roman" w:hAnsi="Times New Roman" w:cs="Times New Roman"/>
          <w:sz w:val="22"/>
          <w:lang w:val="fr"/>
        </w:rPr>
      </w:pPr>
    </w:p>
    <w:p w:rsidR="008553A9" w:rsidRDefault="008553A9" w:rsidP="00E82B7A">
      <w:pPr>
        <w:pStyle w:val="Standard"/>
        <w:spacing w:after="200" w:line="276" w:lineRule="auto"/>
        <w:jc w:val="both"/>
        <w:rPr>
          <w:rFonts w:ascii="Times New Roman" w:hAnsi="Times New Roman" w:cs="Times New Roman"/>
          <w:sz w:val="22"/>
          <w:lang w:val="fr"/>
        </w:rPr>
      </w:pPr>
    </w:p>
    <w:p w:rsidR="000A48D9" w:rsidRPr="00C63084" w:rsidRDefault="000A48D9" w:rsidP="00E82B7A">
      <w:pPr>
        <w:pStyle w:val="Standard"/>
        <w:spacing w:after="200" w:line="276" w:lineRule="auto"/>
        <w:jc w:val="both"/>
        <w:rPr>
          <w:rFonts w:ascii="Times New Roman" w:hAnsi="Times New Roman" w:cs="Times New Roman"/>
          <w:sz w:val="22"/>
          <w:lang w:val="fr"/>
        </w:rPr>
      </w:pPr>
      <w:bookmarkStart w:id="0" w:name="_GoBack"/>
      <w:bookmarkEnd w:id="0"/>
      <w:r>
        <w:rPr>
          <w:rFonts w:ascii="Times New Roman" w:hAnsi="Times New Roman" w:cs="Times New Roman"/>
          <w:sz w:val="22"/>
          <w:lang w:val="fr"/>
        </w:rPr>
        <w:t>Signature des parents                                        Cachet et signature de l’accueillante</w:t>
      </w:r>
    </w:p>
    <w:p w:rsidR="008D2363" w:rsidRDefault="00B006EC" w:rsidP="00796718">
      <w:pPr>
        <w:pStyle w:val="Standard"/>
        <w:spacing w:after="200"/>
        <w:rPr>
          <w:rFonts w:cstheme="minorBidi"/>
        </w:rPr>
      </w:pPr>
      <w:r>
        <w:rPr>
          <w:rFonts w:ascii="Calibri" w:hAnsi="Calibri" w:cstheme="minorBidi"/>
          <w:sz w:val="22"/>
          <w:lang w:val="fr"/>
        </w:rPr>
        <w:lastRenderedPageBreak/>
        <w:t xml:space="preserve">                                                                                              </w:t>
      </w:r>
    </w:p>
    <w:p w:rsidR="008D2363" w:rsidRDefault="008D2363" w:rsidP="00796718">
      <w:pPr>
        <w:pStyle w:val="Standard"/>
        <w:spacing w:after="200" w:line="276" w:lineRule="auto"/>
        <w:rPr>
          <w:rFonts w:cstheme="minorBidi"/>
        </w:rPr>
      </w:pPr>
    </w:p>
    <w:p w:rsidR="008D2363" w:rsidRDefault="008D2363" w:rsidP="00796718">
      <w:pPr>
        <w:pStyle w:val="Standard"/>
        <w:spacing w:after="200" w:line="276" w:lineRule="auto"/>
        <w:rPr>
          <w:rFonts w:cstheme="minorBidi"/>
        </w:rPr>
      </w:pPr>
    </w:p>
    <w:p w:rsidR="008D2363" w:rsidRDefault="00B006EC" w:rsidP="00796718">
      <w:pPr>
        <w:pStyle w:val="Standard"/>
        <w:spacing w:after="200" w:line="276" w:lineRule="auto"/>
        <w:rPr>
          <w:rFonts w:cstheme="minorBidi"/>
        </w:rPr>
      </w:pPr>
      <w:r>
        <w:rPr>
          <w:rFonts w:ascii="Gentium Basic" w:hAnsi="Gentium Basic" w:cstheme="minorBidi"/>
          <w:b/>
          <w:sz w:val="44"/>
          <w:lang w:val="fr"/>
        </w:rPr>
        <w:t xml:space="preserve">                                       </w:t>
      </w:r>
    </w:p>
    <w:p w:rsidR="008D2363" w:rsidRDefault="00B006EC" w:rsidP="00796718">
      <w:pPr>
        <w:pStyle w:val="Standard"/>
        <w:spacing w:after="200" w:line="276" w:lineRule="auto"/>
        <w:rPr>
          <w:rFonts w:cstheme="minorBidi"/>
        </w:rPr>
      </w:pPr>
      <w:r>
        <w:rPr>
          <w:rFonts w:ascii="Gentium Basic" w:hAnsi="Gentium Basic" w:cstheme="minorBidi"/>
          <w:b/>
          <w:sz w:val="44"/>
          <w:lang w:val="fr"/>
        </w:rPr>
        <w:t xml:space="preserve">                                     </w:t>
      </w:r>
    </w:p>
    <w:p w:rsidR="008D2363" w:rsidRDefault="00B006EC" w:rsidP="00796718">
      <w:pPr>
        <w:pStyle w:val="Standard"/>
        <w:spacing w:after="200" w:line="276" w:lineRule="auto"/>
        <w:rPr>
          <w:rFonts w:cstheme="minorBidi"/>
        </w:rPr>
      </w:pPr>
      <w:r>
        <w:rPr>
          <w:rFonts w:ascii="Gentium Basic" w:hAnsi="Gentium Basic" w:cstheme="minorBidi"/>
          <w:b/>
          <w:sz w:val="44"/>
          <w:lang w:val="fr"/>
        </w:rPr>
        <w:t xml:space="preserve">               </w:t>
      </w:r>
    </w:p>
    <w:p w:rsidR="008D2363" w:rsidRDefault="00B006EC" w:rsidP="00796718">
      <w:pPr>
        <w:pStyle w:val="Standard"/>
        <w:spacing w:after="200" w:line="276" w:lineRule="auto"/>
        <w:rPr>
          <w:rFonts w:cstheme="minorBidi"/>
        </w:rPr>
      </w:pPr>
      <w:r>
        <w:rPr>
          <w:rFonts w:ascii="Gentium Basic" w:hAnsi="Gentium Basic" w:cstheme="minorBidi"/>
          <w:b/>
          <w:sz w:val="44"/>
          <w:lang w:val="fr"/>
        </w:rPr>
        <w:t xml:space="preserve">                                            </w:t>
      </w:r>
    </w:p>
    <w:p w:rsidR="008D2363" w:rsidRDefault="008D2363" w:rsidP="00796718">
      <w:pPr>
        <w:pStyle w:val="Standard"/>
        <w:spacing w:after="200" w:line="276" w:lineRule="auto"/>
        <w:rPr>
          <w:rFonts w:cstheme="minorBidi"/>
        </w:rPr>
      </w:pPr>
    </w:p>
    <w:p w:rsidR="008D2363" w:rsidRDefault="008D2363" w:rsidP="00796718">
      <w:pPr>
        <w:pStyle w:val="Standard"/>
        <w:spacing w:after="200" w:line="276" w:lineRule="auto"/>
        <w:rPr>
          <w:rFonts w:cstheme="minorBidi"/>
        </w:rPr>
      </w:pPr>
    </w:p>
    <w:p w:rsidR="008D2363" w:rsidRDefault="008D2363" w:rsidP="00796718">
      <w:pPr>
        <w:pStyle w:val="Standard"/>
        <w:spacing w:after="200" w:line="276" w:lineRule="auto"/>
        <w:rPr>
          <w:rFonts w:cstheme="minorBidi"/>
        </w:rPr>
      </w:pPr>
    </w:p>
    <w:p w:rsidR="008D2363" w:rsidRDefault="008D2363" w:rsidP="00796718">
      <w:pPr>
        <w:pStyle w:val="Standard"/>
        <w:spacing w:after="200" w:line="276" w:lineRule="auto"/>
        <w:rPr>
          <w:rFonts w:cstheme="minorBidi"/>
        </w:rPr>
      </w:pPr>
    </w:p>
    <w:p w:rsidR="008D2363" w:rsidRDefault="008D2363" w:rsidP="00796718">
      <w:pPr>
        <w:pStyle w:val="Standard"/>
        <w:spacing w:after="200" w:line="276" w:lineRule="auto"/>
        <w:rPr>
          <w:rFonts w:cstheme="minorBidi"/>
        </w:rPr>
      </w:pPr>
    </w:p>
    <w:p w:rsidR="008D2363" w:rsidRDefault="008D2363" w:rsidP="00796718">
      <w:pPr>
        <w:pStyle w:val="Standard"/>
        <w:spacing w:after="200" w:line="276" w:lineRule="auto"/>
        <w:rPr>
          <w:rFonts w:cstheme="minorBidi"/>
        </w:rPr>
      </w:pPr>
    </w:p>
    <w:p w:rsidR="008D2363" w:rsidRDefault="008D2363" w:rsidP="00796718">
      <w:pPr>
        <w:pStyle w:val="Standard"/>
        <w:spacing w:after="200" w:line="276" w:lineRule="auto"/>
        <w:rPr>
          <w:rFonts w:cstheme="minorBidi"/>
        </w:rPr>
      </w:pPr>
    </w:p>
    <w:p w:rsidR="008D2363" w:rsidRDefault="008D2363" w:rsidP="00796718">
      <w:pPr>
        <w:pStyle w:val="Standard"/>
        <w:spacing w:after="200" w:line="276" w:lineRule="auto"/>
        <w:rPr>
          <w:rFonts w:cstheme="minorBidi"/>
        </w:rPr>
      </w:pPr>
    </w:p>
    <w:p w:rsidR="008D2363" w:rsidRDefault="008D2363" w:rsidP="00796718">
      <w:pPr>
        <w:pStyle w:val="Standard"/>
        <w:spacing w:after="200" w:line="276" w:lineRule="auto"/>
        <w:rPr>
          <w:rFonts w:cstheme="minorBidi"/>
        </w:rPr>
      </w:pPr>
    </w:p>
    <w:p w:rsidR="008D2363" w:rsidRDefault="008D2363" w:rsidP="00796718">
      <w:pPr>
        <w:pStyle w:val="Standard"/>
        <w:spacing w:after="200" w:line="276" w:lineRule="auto"/>
        <w:rPr>
          <w:rFonts w:cstheme="minorBidi"/>
        </w:rPr>
      </w:pPr>
    </w:p>
    <w:p w:rsidR="008D2363" w:rsidRDefault="008D2363" w:rsidP="00796718">
      <w:pPr>
        <w:pStyle w:val="Standard"/>
        <w:spacing w:after="200" w:line="276" w:lineRule="auto"/>
        <w:rPr>
          <w:rFonts w:cstheme="minorBidi"/>
        </w:rPr>
      </w:pPr>
    </w:p>
    <w:p w:rsidR="008D2363" w:rsidRDefault="008D2363" w:rsidP="00796718">
      <w:pPr>
        <w:pStyle w:val="Standard"/>
        <w:spacing w:after="200" w:line="276" w:lineRule="auto"/>
        <w:rPr>
          <w:rFonts w:cstheme="minorBidi"/>
        </w:rPr>
      </w:pPr>
    </w:p>
    <w:p w:rsidR="008D2363" w:rsidRDefault="008D2363" w:rsidP="00796718">
      <w:pPr>
        <w:pStyle w:val="Standard"/>
        <w:spacing w:after="200" w:line="276" w:lineRule="auto"/>
        <w:rPr>
          <w:rFonts w:cstheme="minorBidi"/>
        </w:rPr>
      </w:pPr>
    </w:p>
    <w:p w:rsidR="008D2363" w:rsidRDefault="008D2363" w:rsidP="00796718">
      <w:pPr>
        <w:pStyle w:val="Standard"/>
        <w:spacing w:after="200" w:line="276" w:lineRule="auto"/>
        <w:rPr>
          <w:rFonts w:cstheme="minorBidi"/>
        </w:rPr>
      </w:pPr>
    </w:p>
    <w:p w:rsidR="008D2363" w:rsidRDefault="008D2363" w:rsidP="00796718">
      <w:pPr>
        <w:pStyle w:val="Standard"/>
        <w:spacing w:after="200" w:line="276" w:lineRule="auto"/>
        <w:rPr>
          <w:rFonts w:cstheme="minorBidi"/>
        </w:rPr>
      </w:pPr>
    </w:p>
    <w:p w:rsidR="008D2363" w:rsidRDefault="008D2363" w:rsidP="00796718">
      <w:pPr>
        <w:pStyle w:val="Standard"/>
        <w:spacing w:after="200" w:line="276" w:lineRule="auto"/>
        <w:rPr>
          <w:rFonts w:cstheme="minorBidi"/>
        </w:rPr>
      </w:pPr>
    </w:p>
    <w:p w:rsidR="008D2363" w:rsidRDefault="008D2363" w:rsidP="00796718">
      <w:pPr>
        <w:pStyle w:val="Standard"/>
        <w:spacing w:after="200" w:line="276" w:lineRule="auto"/>
        <w:rPr>
          <w:rFonts w:cstheme="minorBidi"/>
        </w:rPr>
      </w:pPr>
    </w:p>
    <w:p w:rsidR="008D2363" w:rsidRDefault="008D2363" w:rsidP="00796718">
      <w:pPr>
        <w:pStyle w:val="Standard"/>
        <w:spacing w:after="200" w:line="276" w:lineRule="auto"/>
        <w:rPr>
          <w:rFonts w:cstheme="minorBidi"/>
        </w:rPr>
      </w:pPr>
    </w:p>
    <w:p w:rsidR="00B006EC" w:rsidRDefault="00B006EC" w:rsidP="00796718">
      <w:pPr>
        <w:pStyle w:val="Standard"/>
        <w:spacing w:after="200" w:line="276" w:lineRule="auto"/>
        <w:rPr>
          <w:rFonts w:cstheme="minorBidi"/>
        </w:rPr>
      </w:pPr>
    </w:p>
    <w:sectPr w:rsidR="00B006EC" w:rsidSect="00796718">
      <w:type w:val="continuous"/>
      <w:pgSz w:w="11907" w:h="16839" w:code="9"/>
      <w:pgMar w:top="1417" w:right="1417" w:bottom="1417" w:left="1417" w:header="720" w:footer="720" w:gutter="0"/>
      <w:cols w:space="720"/>
      <w:formProt w:val="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Arial Unicode MS"/>
    <w:charset w:val="00"/>
    <w:family w:val="auto"/>
    <w:pitch w:val="variable"/>
    <w:sig w:usb0="800000AF" w:usb1="1001ECEA"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ejaVu Serif">
    <w:altName w:val="Cambria Math"/>
    <w:charset w:val="00"/>
    <w:family w:val="roman"/>
    <w:pitch w:val="variable"/>
    <w:sig w:usb0="00000001" w:usb1="5200F1FB" w:usb2="0A040020" w:usb3="00000000" w:csb0="0000009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Gentium Basic">
    <w:altName w:val="Times New Roman"/>
    <w:charset w:val="00"/>
    <w:family w:val="auto"/>
    <w:pitch w:val="variable"/>
    <w:sig w:usb0="00000001" w:usb1="4000204A" w:usb2="00000000" w:usb3="00000000" w:csb0="00000013" w:csb1="00000000"/>
  </w:font>
  <w:font w:name="Comic Sans MS">
    <w:panose1 w:val="030F0702030302020204"/>
    <w:charset w:val="00"/>
    <w:family w:val="script"/>
    <w:pitch w:val="variable"/>
    <w:sig w:usb0="00000287" w:usb1="4000001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bullet"/>
      <w:lvlText w:val="–"/>
      <w:lvlJc w:val="left"/>
      <w:pPr>
        <w:ind w:left="720" w:hanging="360"/>
      </w:pPr>
      <w:rPr>
        <w:rFonts w:ascii="OpenSymbol" w:eastAsia="Times New Roman" w:hAnsi="OpenSymbol" w:cs="OpenSymbol"/>
      </w:rPr>
    </w:lvl>
    <w:lvl w:ilvl="1">
      <w:start w:val="1"/>
      <w:numFmt w:val="bullet"/>
      <w:lvlText w:val="–"/>
      <w:lvlJc w:val="left"/>
      <w:pPr>
        <w:ind w:left="1080" w:hanging="360"/>
      </w:pPr>
      <w:rPr>
        <w:rFonts w:ascii="OpenSymbol" w:eastAsia="Times New Roman" w:hAnsi="OpenSymbol" w:cs="OpenSymbol"/>
      </w:rPr>
    </w:lvl>
    <w:lvl w:ilvl="2">
      <w:start w:val="1"/>
      <w:numFmt w:val="bullet"/>
      <w:lvlText w:val="–"/>
      <w:lvlJc w:val="left"/>
      <w:pPr>
        <w:ind w:left="1440" w:hanging="360"/>
      </w:pPr>
      <w:rPr>
        <w:rFonts w:ascii="OpenSymbol" w:eastAsia="Times New Roman" w:hAnsi="OpenSymbol" w:cs="OpenSymbol"/>
      </w:rPr>
    </w:lvl>
    <w:lvl w:ilvl="3">
      <w:start w:val="1"/>
      <w:numFmt w:val="bullet"/>
      <w:lvlText w:val="–"/>
      <w:lvlJc w:val="left"/>
      <w:pPr>
        <w:ind w:left="1800" w:hanging="360"/>
      </w:pPr>
      <w:rPr>
        <w:rFonts w:ascii="OpenSymbol" w:eastAsia="Times New Roman" w:hAnsi="OpenSymbol" w:cs="OpenSymbol"/>
      </w:rPr>
    </w:lvl>
    <w:lvl w:ilvl="4">
      <w:start w:val="1"/>
      <w:numFmt w:val="bullet"/>
      <w:lvlText w:val="–"/>
      <w:lvlJc w:val="left"/>
      <w:pPr>
        <w:ind w:left="2160" w:hanging="360"/>
      </w:pPr>
      <w:rPr>
        <w:rFonts w:ascii="OpenSymbol" w:eastAsia="Times New Roman" w:hAnsi="OpenSymbol" w:cs="OpenSymbol"/>
      </w:rPr>
    </w:lvl>
    <w:lvl w:ilvl="5">
      <w:start w:val="1"/>
      <w:numFmt w:val="bullet"/>
      <w:lvlText w:val="–"/>
      <w:lvlJc w:val="left"/>
      <w:pPr>
        <w:ind w:left="2520" w:hanging="360"/>
      </w:pPr>
      <w:rPr>
        <w:rFonts w:ascii="OpenSymbol" w:eastAsia="Times New Roman" w:hAnsi="OpenSymbol" w:cs="OpenSymbol"/>
      </w:rPr>
    </w:lvl>
    <w:lvl w:ilvl="6">
      <w:start w:val="1"/>
      <w:numFmt w:val="bullet"/>
      <w:lvlText w:val="–"/>
      <w:lvlJc w:val="left"/>
      <w:pPr>
        <w:ind w:left="2880" w:hanging="360"/>
      </w:pPr>
      <w:rPr>
        <w:rFonts w:ascii="OpenSymbol" w:eastAsia="Times New Roman" w:hAnsi="OpenSymbol" w:cs="OpenSymbol"/>
      </w:rPr>
    </w:lvl>
    <w:lvl w:ilvl="7">
      <w:start w:val="1"/>
      <w:numFmt w:val="bullet"/>
      <w:lvlText w:val="–"/>
      <w:lvlJc w:val="left"/>
      <w:pPr>
        <w:ind w:left="3240" w:hanging="360"/>
      </w:pPr>
      <w:rPr>
        <w:rFonts w:ascii="OpenSymbol" w:eastAsia="Times New Roman" w:hAnsi="OpenSymbol" w:cs="OpenSymbol"/>
      </w:rPr>
    </w:lvl>
    <w:lvl w:ilvl="8">
      <w:start w:val="1"/>
      <w:numFmt w:val="bullet"/>
      <w:lvlText w:val="–"/>
      <w:lvlJc w:val="left"/>
      <w:pPr>
        <w:ind w:left="3600" w:hanging="360"/>
      </w:pPr>
      <w:rPr>
        <w:rFonts w:ascii="OpenSymbol" w:eastAsia="Times New Roman" w:hAnsi="OpenSymbol" w:cs="OpenSymbol"/>
      </w:rPr>
    </w:lvl>
  </w:abstractNum>
  <w:abstractNum w:abstractNumId="1" w15:restartNumberingAfterBreak="0">
    <w:nsid w:val="00000002"/>
    <w:multiLevelType w:val="multilevel"/>
    <w:tmpl w:val="00000002"/>
    <w:lvl w:ilvl="0">
      <w:start w:val="1"/>
      <w:numFmt w:val="bullet"/>
      <w:lvlText w:val="–"/>
      <w:lvlJc w:val="left"/>
      <w:pPr>
        <w:ind w:left="720" w:hanging="360"/>
      </w:pPr>
      <w:rPr>
        <w:rFonts w:ascii="OpenSymbol" w:eastAsia="Times New Roman" w:hAnsi="OpenSymbol" w:cs="OpenSymbol"/>
      </w:rPr>
    </w:lvl>
    <w:lvl w:ilvl="1">
      <w:start w:val="1"/>
      <w:numFmt w:val="bullet"/>
      <w:lvlText w:val="–"/>
      <w:lvlJc w:val="left"/>
      <w:pPr>
        <w:ind w:left="1080" w:hanging="360"/>
      </w:pPr>
      <w:rPr>
        <w:rFonts w:ascii="OpenSymbol" w:eastAsia="Times New Roman" w:hAnsi="OpenSymbol" w:cs="OpenSymbol"/>
      </w:rPr>
    </w:lvl>
    <w:lvl w:ilvl="2">
      <w:start w:val="1"/>
      <w:numFmt w:val="bullet"/>
      <w:lvlText w:val="–"/>
      <w:lvlJc w:val="left"/>
      <w:pPr>
        <w:ind w:left="1440" w:hanging="360"/>
      </w:pPr>
      <w:rPr>
        <w:rFonts w:ascii="OpenSymbol" w:eastAsia="Times New Roman" w:hAnsi="OpenSymbol" w:cs="OpenSymbol"/>
      </w:rPr>
    </w:lvl>
    <w:lvl w:ilvl="3">
      <w:start w:val="1"/>
      <w:numFmt w:val="bullet"/>
      <w:lvlText w:val="–"/>
      <w:lvlJc w:val="left"/>
      <w:pPr>
        <w:ind w:left="1800" w:hanging="360"/>
      </w:pPr>
      <w:rPr>
        <w:rFonts w:ascii="OpenSymbol" w:eastAsia="Times New Roman" w:hAnsi="OpenSymbol" w:cs="OpenSymbol"/>
      </w:rPr>
    </w:lvl>
    <w:lvl w:ilvl="4">
      <w:start w:val="1"/>
      <w:numFmt w:val="bullet"/>
      <w:lvlText w:val="–"/>
      <w:lvlJc w:val="left"/>
      <w:pPr>
        <w:ind w:left="2160" w:hanging="360"/>
      </w:pPr>
      <w:rPr>
        <w:rFonts w:ascii="OpenSymbol" w:eastAsia="Times New Roman" w:hAnsi="OpenSymbol" w:cs="OpenSymbol"/>
      </w:rPr>
    </w:lvl>
    <w:lvl w:ilvl="5">
      <w:start w:val="1"/>
      <w:numFmt w:val="bullet"/>
      <w:lvlText w:val="–"/>
      <w:lvlJc w:val="left"/>
      <w:pPr>
        <w:ind w:left="2520" w:hanging="360"/>
      </w:pPr>
      <w:rPr>
        <w:rFonts w:ascii="OpenSymbol" w:eastAsia="Times New Roman" w:hAnsi="OpenSymbol" w:cs="OpenSymbol"/>
      </w:rPr>
    </w:lvl>
    <w:lvl w:ilvl="6">
      <w:start w:val="1"/>
      <w:numFmt w:val="bullet"/>
      <w:lvlText w:val="–"/>
      <w:lvlJc w:val="left"/>
      <w:pPr>
        <w:ind w:left="2880" w:hanging="360"/>
      </w:pPr>
      <w:rPr>
        <w:rFonts w:ascii="OpenSymbol" w:eastAsia="Times New Roman" w:hAnsi="OpenSymbol" w:cs="OpenSymbol"/>
      </w:rPr>
    </w:lvl>
    <w:lvl w:ilvl="7">
      <w:start w:val="1"/>
      <w:numFmt w:val="bullet"/>
      <w:lvlText w:val="–"/>
      <w:lvlJc w:val="left"/>
      <w:pPr>
        <w:ind w:left="3240" w:hanging="360"/>
      </w:pPr>
      <w:rPr>
        <w:rFonts w:ascii="OpenSymbol" w:eastAsia="Times New Roman" w:hAnsi="OpenSymbol" w:cs="OpenSymbol"/>
      </w:rPr>
    </w:lvl>
    <w:lvl w:ilvl="8">
      <w:start w:val="1"/>
      <w:numFmt w:val="bullet"/>
      <w:lvlText w:val="–"/>
      <w:lvlJc w:val="left"/>
      <w:pPr>
        <w:ind w:left="3600" w:hanging="360"/>
      </w:pPr>
      <w:rPr>
        <w:rFonts w:ascii="OpenSymbol" w:eastAsia="Times New Roman" w:hAnsi="OpenSymbol" w:cs="OpenSymbol"/>
      </w:rPr>
    </w:lvl>
  </w:abstractNum>
  <w:abstractNum w:abstractNumId="2" w15:restartNumberingAfterBreak="0">
    <w:nsid w:val="00000003"/>
    <w:multiLevelType w:val="multilevel"/>
    <w:tmpl w:val="00000003"/>
    <w:lvl w:ilvl="0">
      <w:start w:val="1"/>
      <w:numFmt w:val="bullet"/>
      <w:lvlText w:val="–"/>
      <w:lvlJc w:val="left"/>
      <w:pPr>
        <w:ind w:left="720" w:hanging="360"/>
      </w:pPr>
      <w:rPr>
        <w:rFonts w:ascii="OpenSymbol" w:eastAsia="Times New Roman" w:hAnsi="OpenSymbol" w:cs="OpenSymbol"/>
      </w:rPr>
    </w:lvl>
    <w:lvl w:ilvl="1">
      <w:start w:val="1"/>
      <w:numFmt w:val="bullet"/>
      <w:lvlText w:val="–"/>
      <w:lvlJc w:val="left"/>
      <w:pPr>
        <w:ind w:left="1080" w:hanging="360"/>
      </w:pPr>
      <w:rPr>
        <w:rFonts w:ascii="OpenSymbol" w:eastAsia="Times New Roman" w:hAnsi="OpenSymbol" w:cs="OpenSymbol"/>
      </w:rPr>
    </w:lvl>
    <w:lvl w:ilvl="2">
      <w:start w:val="1"/>
      <w:numFmt w:val="bullet"/>
      <w:lvlText w:val="–"/>
      <w:lvlJc w:val="left"/>
      <w:pPr>
        <w:ind w:left="1440" w:hanging="360"/>
      </w:pPr>
      <w:rPr>
        <w:rFonts w:ascii="OpenSymbol" w:eastAsia="Times New Roman" w:hAnsi="OpenSymbol" w:cs="OpenSymbol"/>
      </w:rPr>
    </w:lvl>
    <w:lvl w:ilvl="3">
      <w:start w:val="1"/>
      <w:numFmt w:val="bullet"/>
      <w:lvlText w:val="–"/>
      <w:lvlJc w:val="left"/>
      <w:pPr>
        <w:ind w:left="1800" w:hanging="360"/>
      </w:pPr>
      <w:rPr>
        <w:rFonts w:ascii="OpenSymbol" w:eastAsia="Times New Roman" w:hAnsi="OpenSymbol" w:cs="OpenSymbol"/>
      </w:rPr>
    </w:lvl>
    <w:lvl w:ilvl="4">
      <w:start w:val="1"/>
      <w:numFmt w:val="bullet"/>
      <w:lvlText w:val="–"/>
      <w:lvlJc w:val="left"/>
      <w:pPr>
        <w:ind w:left="2160" w:hanging="360"/>
      </w:pPr>
      <w:rPr>
        <w:rFonts w:ascii="OpenSymbol" w:eastAsia="Times New Roman" w:hAnsi="OpenSymbol" w:cs="OpenSymbol"/>
      </w:rPr>
    </w:lvl>
    <w:lvl w:ilvl="5">
      <w:start w:val="1"/>
      <w:numFmt w:val="bullet"/>
      <w:lvlText w:val="–"/>
      <w:lvlJc w:val="left"/>
      <w:pPr>
        <w:ind w:left="2520" w:hanging="360"/>
      </w:pPr>
      <w:rPr>
        <w:rFonts w:ascii="OpenSymbol" w:eastAsia="Times New Roman" w:hAnsi="OpenSymbol" w:cs="OpenSymbol"/>
      </w:rPr>
    </w:lvl>
    <w:lvl w:ilvl="6">
      <w:start w:val="1"/>
      <w:numFmt w:val="bullet"/>
      <w:lvlText w:val="–"/>
      <w:lvlJc w:val="left"/>
      <w:pPr>
        <w:ind w:left="2880" w:hanging="360"/>
      </w:pPr>
      <w:rPr>
        <w:rFonts w:ascii="OpenSymbol" w:eastAsia="Times New Roman" w:hAnsi="OpenSymbol" w:cs="OpenSymbol"/>
      </w:rPr>
    </w:lvl>
    <w:lvl w:ilvl="7">
      <w:start w:val="1"/>
      <w:numFmt w:val="bullet"/>
      <w:lvlText w:val="–"/>
      <w:lvlJc w:val="left"/>
      <w:pPr>
        <w:ind w:left="3240" w:hanging="360"/>
      </w:pPr>
      <w:rPr>
        <w:rFonts w:ascii="OpenSymbol" w:eastAsia="Times New Roman" w:hAnsi="OpenSymbol" w:cs="OpenSymbol"/>
      </w:rPr>
    </w:lvl>
    <w:lvl w:ilvl="8">
      <w:start w:val="1"/>
      <w:numFmt w:val="bullet"/>
      <w:lvlText w:val="–"/>
      <w:lvlJc w:val="left"/>
      <w:pPr>
        <w:ind w:left="3600" w:hanging="360"/>
      </w:pPr>
      <w:rPr>
        <w:rFonts w:ascii="OpenSymbol" w:eastAsia="Times New Roman" w:hAnsi="OpenSymbol" w:cs="OpenSymbol"/>
      </w:rPr>
    </w:lvl>
  </w:abstractNum>
  <w:abstractNum w:abstractNumId="3" w15:restartNumberingAfterBreak="0">
    <w:nsid w:val="00000004"/>
    <w:multiLevelType w:val="multilevel"/>
    <w:tmpl w:val="00000004"/>
    <w:lvl w:ilvl="0">
      <w:start w:val="1"/>
      <w:numFmt w:val="bullet"/>
      <w:lvlText w:val="–"/>
      <w:lvlJc w:val="left"/>
      <w:pPr>
        <w:ind w:left="720" w:hanging="360"/>
      </w:pPr>
      <w:rPr>
        <w:rFonts w:ascii="OpenSymbol" w:eastAsia="Times New Roman" w:hAnsi="OpenSymbol" w:cs="OpenSymbol"/>
      </w:rPr>
    </w:lvl>
    <w:lvl w:ilvl="1">
      <w:start w:val="1"/>
      <w:numFmt w:val="bullet"/>
      <w:lvlText w:val="–"/>
      <w:lvlJc w:val="left"/>
      <w:pPr>
        <w:ind w:left="1080" w:hanging="360"/>
      </w:pPr>
      <w:rPr>
        <w:rFonts w:ascii="OpenSymbol" w:eastAsia="Times New Roman" w:hAnsi="OpenSymbol" w:cs="OpenSymbol"/>
      </w:rPr>
    </w:lvl>
    <w:lvl w:ilvl="2">
      <w:start w:val="1"/>
      <w:numFmt w:val="bullet"/>
      <w:lvlText w:val="–"/>
      <w:lvlJc w:val="left"/>
      <w:pPr>
        <w:ind w:left="1440" w:hanging="360"/>
      </w:pPr>
      <w:rPr>
        <w:rFonts w:ascii="OpenSymbol" w:eastAsia="Times New Roman" w:hAnsi="OpenSymbol" w:cs="OpenSymbol"/>
      </w:rPr>
    </w:lvl>
    <w:lvl w:ilvl="3">
      <w:start w:val="1"/>
      <w:numFmt w:val="bullet"/>
      <w:lvlText w:val="–"/>
      <w:lvlJc w:val="left"/>
      <w:pPr>
        <w:ind w:left="1800" w:hanging="360"/>
      </w:pPr>
      <w:rPr>
        <w:rFonts w:ascii="OpenSymbol" w:eastAsia="Times New Roman" w:hAnsi="OpenSymbol" w:cs="OpenSymbol"/>
      </w:rPr>
    </w:lvl>
    <w:lvl w:ilvl="4">
      <w:start w:val="1"/>
      <w:numFmt w:val="bullet"/>
      <w:lvlText w:val="–"/>
      <w:lvlJc w:val="left"/>
      <w:pPr>
        <w:ind w:left="2160" w:hanging="360"/>
      </w:pPr>
      <w:rPr>
        <w:rFonts w:ascii="OpenSymbol" w:eastAsia="Times New Roman" w:hAnsi="OpenSymbol" w:cs="OpenSymbol"/>
      </w:rPr>
    </w:lvl>
    <w:lvl w:ilvl="5">
      <w:start w:val="1"/>
      <w:numFmt w:val="bullet"/>
      <w:lvlText w:val="–"/>
      <w:lvlJc w:val="left"/>
      <w:pPr>
        <w:ind w:left="2520" w:hanging="360"/>
      </w:pPr>
      <w:rPr>
        <w:rFonts w:ascii="OpenSymbol" w:eastAsia="Times New Roman" w:hAnsi="OpenSymbol" w:cs="OpenSymbol"/>
      </w:rPr>
    </w:lvl>
    <w:lvl w:ilvl="6">
      <w:start w:val="1"/>
      <w:numFmt w:val="bullet"/>
      <w:lvlText w:val="–"/>
      <w:lvlJc w:val="left"/>
      <w:pPr>
        <w:ind w:left="2880" w:hanging="360"/>
      </w:pPr>
      <w:rPr>
        <w:rFonts w:ascii="OpenSymbol" w:eastAsia="Times New Roman" w:hAnsi="OpenSymbol" w:cs="OpenSymbol"/>
      </w:rPr>
    </w:lvl>
    <w:lvl w:ilvl="7">
      <w:start w:val="1"/>
      <w:numFmt w:val="bullet"/>
      <w:lvlText w:val="–"/>
      <w:lvlJc w:val="left"/>
      <w:pPr>
        <w:ind w:left="3240" w:hanging="360"/>
      </w:pPr>
      <w:rPr>
        <w:rFonts w:ascii="OpenSymbol" w:eastAsia="Times New Roman" w:hAnsi="OpenSymbol" w:cs="OpenSymbol"/>
      </w:rPr>
    </w:lvl>
    <w:lvl w:ilvl="8">
      <w:start w:val="1"/>
      <w:numFmt w:val="bullet"/>
      <w:lvlText w:val="–"/>
      <w:lvlJc w:val="left"/>
      <w:pPr>
        <w:ind w:left="3600" w:hanging="360"/>
      </w:pPr>
      <w:rPr>
        <w:rFonts w:ascii="OpenSymbol" w:eastAsia="Times New Roman" w:hAnsi="OpenSymbol" w:cs="OpenSymbol"/>
      </w:rPr>
    </w:lvl>
  </w:abstractNum>
  <w:abstractNum w:abstractNumId="4" w15:restartNumberingAfterBreak="0">
    <w:nsid w:val="00000005"/>
    <w:multiLevelType w:val="multilevel"/>
    <w:tmpl w:val="00000005"/>
    <w:lvl w:ilvl="0">
      <w:start w:val="1"/>
      <w:numFmt w:val="bullet"/>
      <w:lvlText w:val="–"/>
      <w:lvlJc w:val="left"/>
      <w:pPr>
        <w:ind w:left="720" w:hanging="360"/>
      </w:pPr>
      <w:rPr>
        <w:rFonts w:ascii="OpenSymbol" w:eastAsia="Times New Roman" w:hAnsi="OpenSymbol" w:cs="OpenSymbol"/>
      </w:rPr>
    </w:lvl>
    <w:lvl w:ilvl="1">
      <w:start w:val="1"/>
      <w:numFmt w:val="bullet"/>
      <w:lvlText w:val="–"/>
      <w:lvlJc w:val="left"/>
      <w:pPr>
        <w:ind w:left="1080" w:hanging="360"/>
      </w:pPr>
      <w:rPr>
        <w:rFonts w:ascii="OpenSymbol" w:eastAsia="Times New Roman" w:hAnsi="OpenSymbol" w:cs="OpenSymbol"/>
      </w:rPr>
    </w:lvl>
    <w:lvl w:ilvl="2">
      <w:start w:val="1"/>
      <w:numFmt w:val="bullet"/>
      <w:lvlText w:val="–"/>
      <w:lvlJc w:val="left"/>
      <w:pPr>
        <w:ind w:left="1440" w:hanging="360"/>
      </w:pPr>
      <w:rPr>
        <w:rFonts w:ascii="OpenSymbol" w:eastAsia="Times New Roman" w:hAnsi="OpenSymbol" w:cs="OpenSymbol"/>
      </w:rPr>
    </w:lvl>
    <w:lvl w:ilvl="3">
      <w:start w:val="1"/>
      <w:numFmt w:val="bullet"/>
      <w:lvlText w:val="–"/>
      <w:lvlJc w:val="left"/>
      <w:pPr>
        <w:ind w:left="1800" w:hanging="360"/>
      </w:pPr>
      <w:rPr>
        <w:rFonts w:ascii="OpenSymbol" w:eastAsia="Times New Roman" w:hAnsi="OpenSymbol" w:cs="OpenSymbol"/>
      </w:rPr>
    </w:lvl>
    <w:lvl w:ilvl="4">
      <w:start w:val="1"/>
      <w:numFmt w:val="bullet"/>
      <w:lvlText w:val="–"/>
      <w:lvlJc w:val="left"/>
      <w:pPr>
        <w:ind w:left="2160" w:hanging="360"/>
      </w:pPr>
      <w:rPr>
        <w:rFonts w:ascii="OpenSymbol" w:eastAsia="Times New Roman" w:hAnsi="OpenSymbol" w:cs="OpenSymbol"/>
      </w:rPr>
    </w:lvl>
    <w:lvl w:ilvl="5">
      <w:start w:val="1"/>
      <w:numFmt w:val="bullet"/>
      <w:lvlText w:val="–"/>
      <w:lvlJc w:val="left"/>
      <w:pPr>
        <w:ind w:left="2520" w:hanging="360"/>
      </w:pPr>
      <w:rPr>
        <w:rFonts w:ascii="OpenSymbol" w:eastAsia="Times New Roman" w:hAnsi="OpenSymbol" w:cs="OpenSymbol"/>
      </w:rPr>
    </w:lvl>
    <w:lvl w:ilvl="6">
      <w:start w:val="1"/>
      <w:numFmt w:val="bullet"/>
      <w:lvlText w:val="–"/>
      <w:lvlJc w:val="left"/>
      <w:pPr>
        <w:ind w:left="2880" w:hanging="360"/>
      </w:pPr>
      <w:rPr>
        <w:rFonts w:ascii="OpenSymbol" w:eastAsia="Times New Roman" w:hAnsi="OpenSymbol" w:cs="OpenSymbol"/>
      </w:rPr>
    </w:lvl>
    <w:lvl w:ilvl="7">
      <w:start w:val="1"/>
      <w:numFmt w:val="bullet"/>
      <w:lvlText w:val="–"/>
      <w:lvlJc w:val="left"/>
      <w:pPr>
        <w:ind w:left="3240" w:hanging="360"/>
      </w:pPr>
      <w:rPr>
        <w:rFonts w:ascii="OpenSymbol" w:eastAsia="Times New Roman" w:hAnsi="OpenSymbol" w:cs="OpenSymbol"/>
      </w:rPr>
    </w:lvl>
    <w:lvl w:ilvl="8">
      <w:start w:val="1"/>
      <w:numFmt w:val="bullet"/>
      <w:lvlText w:val="–"/>
      <w:lvlJc w:val="left"/>
      <w:pPr>
        <w:ind w:left="3600" w:hanging="360"/>
      </w:pPr>
      <w:rPr>
        <w:rFonts w:ascii="OpenSymbol" w:eastAsia="Times New Roman" w:hAnsi="OpenSymbol" w:cs="OpenSymbol"/>
      </w:rPr>
    </w:lvl>
  </w:abstractNum>
  <w:abstractNum w:abstractNumId="5" w15:restartNumberingAfterBreak="0">
    <w:nsid w:val="00000006"/>
    <w:multiLevelType w:val="multilevel"/>
    <w:tmpl w:val="00000006"/>
    <w:lvl w:ilvl="0">
      <w:start w:val="1"/>
      <w:numFmt w:val="bullet"/>
      <w:lvlText w:val="–"/>
      <w:lvlJc w:val="left"/>
      <w:pPr>
        <w:ind w:left="720" w:hanging="360"/>
      </w:pPr>
      <w:rPr>
        <w:rFonts w:ascii="OpenSymbol" w:eastAsia="Times New Roman" w:hAnsi="OpenSymbol" w:cs="OpenSymbol"/>
      </w:rPr>
    </w:lvl>
    <w:lvl w:ilvl="1">
      <w:start w:val="1"/>
      <w:numFmt w:val="bullet"/>
      <w:lvlText w:val="–"/>
      <w:lvlJc w:val="left"/>
      <w:pPr>
        <w:ind w:left="1080" w:hanging="360"/>
      </w:pPr>
      <w:rPr>
        <w:rFonts w:ascii="OpenSymbol" w:eastAsia="Times New Roman" w:hAnsi="OpenSymbol" w:cs="OpenSymbol"/>
      </w:rPr>
    </w:lvl>
    <w:lvl w:ilvl="2">
      <w:start w:val="1"/>
      <w:numFmt w:val="bullet"/>
      <w:lvlText w:val="–"/>
      <w:lvlJc w:val="left"/>
      <w:pPr>
        <w:ind w:left="1440" w:hanging="360"/>
      </w:pPr>
      <w:rPr>
        <w:rFonts w:ascii="OpenSymbol" w:eastAsia="Times New Roman" w:hAnsi="OpenSymbol" w:cs="OpenSymbol"/>
      </w:rPr>
    </w:lvl>
    <w:lvl w:ilvl="3">
      <w:start w:val="1"/>
      <w:numFmt w:val="bullet"/>
      <w:lvlText w:val="–"/>
      <w:lvlJc w:val="left"/>
      <w:pPr>
        <w:ind w:left="1800" w:hanging="360"/>
      </w:pPr>
      <w:rPr>
        <w:rFonts w:ascii="OpenSymbol" w:eastAsia="Times New Roman" w:hAnsi="OpenSymbol" w:cs="OpenSymbol"/>
      </w:rPr>
    </w:lvl>
    <w:lvl w:ilvl="4">
      <w:start w:val="1"/>
      <w:numFmt w:val="bullet"/>
      <w:lvlText w:val="–"/>
      <w:lvlJc w:val="left"/>
      <w:pPr>
        <w:ind w:left="2160" w:hanging="360"/>
      </w:pPr>
      <w:rPr>
        <w:rFonts w:ascii="OpenSymbol" w:eastAsia="Times New Roman" w:hAnsi="OpenSymbol" w:cs="OpenSymbol"/>
      </w:rPr>
    </w:lvl>
    <w:lvl w:ilvl="5">
      <w:start w:val="1"/>
      <w:numFmt w:val="bullet"/>
      <w:lvlText w:val="–"/>
      <w:lvlJc w:val="left"/>
      <w:pPr>
        <w:ind w:left="2520" w:hanging="360"/>
      </w:pPr>
      <w:rPr>
        <w:rFonts w:ascii="OpenSymbol" w:eastAsia="Times New Roman" w:hAnsi="OpenSymbol" w:cs="OpenSymbol"/>
      </w:rPr>
    </w:lvl>
    <w:lvl w:ilvl="6">
      <w:start w:val="1"/>
      <w:numFmt w:val="bullet"/>
      <w:lvlText w:val="–"/>
      <w:lvlJc w:val="left"/>
      <w:pPr>
        <w:ind w:left="2880" w:hanging="360"/>
      </w:pPr>
      <w:rPr>
        <w:rFonts w:ascii="OpenSymbol" w:eastAsia="Times New Roman" w:hAnsi="OpenSymbol" w:cs="OpenSymbol"/>
      </w:rPr>
    </w:lvl>
    <w:lvl w:ilvl="7">
      <w:start w:val="1"/>
      <w:numFmt w:val="bullet"/>
      <w:lvlText w:val="–"/>
      <w:lvlJc w:val="left"/>
      <w:pPr>
        <w:ind w:left="3240" w:hanging="360"/>
      </w:pPr>
      <w:rPr>
        <w:rFonts w:ascii="OpenSymbol" w:eastAsia="Times New Roman" w:hAnsi="OpenSymbol" w:cs="OpenSymbol"/>
      </w:rPr>
    </w:lvl>
    <w:lvl w:ilvl="8">
      <w:start w:val="1"/>
      <w:numFmt w:val="bullet"/>
      <w:lvlText w:val="–"/>
      <w:lvlJc w:val="left"/>
      <w:pPr>
        <w:ind w:left="3600" w:hanging="360"/>
      </w:pPr>
      <w:rPr>
        <w:rFonts w:ascii="OpenSymbol" w:eastAsia="Times New Roman" w:hAnsi="OpenSymbol" w:cs="OpenSymbol"/>
      </w:rPr>
    </w:lvl>
  </w:abstractNum>
  <w:abstractNum w:abstractNumId="6" w15:restartNumberingAfterBreak="0">
    <w:nsid w:val="00000007"/>
    <w:multiLevelType w:val="multilevel"/>
    <w:tmpl w:val="00000007"/>
    <w:lvl w:ilvl="0">
      <w:start w:val="1"/>
      <w:numFmt w:val="bullet"/>
      <w:lvlText w:val="–"/>
      <w:lvlJc w:val="left"/>
      <w:pPr>
        <w:ind w:left="720" w:hanging="360"/>
      </w:pPr>
      <w:rPr>
        <w:rFonts w:ascii="OpenSymbol" w:eastAsia="Times New Roman" w:hAnsi="OpenSymbol" w:cs="OpenSymbol"/>
      </w:rPr>
    </w:lvl>
    <w:lvl w:ilvl="1">
      <w:start w:val="1"/>
      <w:numFmt w:val="bullet"/>
      <w:lvlText w:val="–"/>
      <w:lvlJc w:val="left"/>
      <w:pPr>
        <w:ind w:left="1080" w:hanging="360"/>
      </w:pPr>
      <w:rPr>
        <w:rFonts w:ascii="OpenSymbol" w:eastAsia="Times New Roman" w:hAnsi="OpenSymbol" w:cs="OpenSymbol"/>
      </w:rPr>
    </w:lvl>
    <w:lvl w:ilvl="2">
      <w:start w:val="1"/>
      <w:numFmt w:val="bullet"/>
      <w:lvlText w:val="–"/>
      <w:lvlJc w:val="left"/>
      <w:pPr>
        <w:ind w:left="1440" w:hanging="360"/>
      </w:pPr>
      <w:rPr>
        <w:rFonts w:ascii="OpenSymbol" w:eastAsia="Times New Roman" w:hAnsi="OpenSymbol" w:cs="OpenSymbol"/>
      </w:rPr>
    </w:lvl>
    <w:lvl w:ilvl="3">
      <w:start w:val="1"/>
      <w:numFmt w:val="bullet"/>
      <w:lvlText w:val="–"/>
      <w:lvlJc w:val="left"/>
      <w:pPr>
        <w:ind w:left="1800" w:hanging="360"/>
      </w:pPr>
      <w:rPr>
        <w:rFonts w:ascii="OpenSymbol" w:eastAsia="Times New Roman" w:hAnsi="OpenSymbol" w:cs="OpenSymbol"/>
      </w:rPr>
    </w:lvl>
    <w:lvl w:ilvl="4">
      <w:start w:val="1"/>
      <w:numFmt w:val="bullet"/>
      <w:lvlText w:val="–"/>
      <w:lvlJc w:val="left"/>
      <w:pPr>
        <w:ind w:left="2160" w:hanging="360"/>
      </w:pPr>
      <w:rPr>
        <w:rFonts w:ascii="OpenSymbol" w:eastAsia="Times New Roman" w:hAnsi="OpenSymbol" w:cs="OpenSymbol"/>
      </w:rPr>
    </w:lvl>
    <w:lvl w:ilvl="5">
      <w:start w:val="1"/>
      <w:numFmt w:val="bullet"/>
      <w:lvlText w:val="–"/>
      <w:lvlJc w:val="left"/>
      <w:pPr>
        <w:ind w:left="2520" w:hanging="360"/>
      </w:pPr>
      <w:rPr>
        <w:rFonts w:ascii="OpenSymbol" w:eastAsia="Times New Roman" w:hAnsi="OpenSymbol" w:cs="OpenSymbol"/>
      </w:rPr>
    </w:lvl>
    <w:lvl w:ilvl="6">
      <w:start w:val="1"/>
      <w:numFmt w:val="bullet"/>
      <w:lvlText w:val="–"/>
      <w:lvlJc w:val="left"/>
      <w:pPr>
        <w:ind w:left="2880" w:hanging="360"/>
      </w:pPr>
      <w:rPr>
        <w:rFonts w:ascii="OpenSymbol" w:eastAsia="Times New Roman" w:hAnsi="OpenSymbol" w:cs="OpenSymbol"/>
      </w:rPr>
    </w:lvl>
    <w:lvl w:ilvl="7">
      <w:start w:val="1"/>
      <w:numFmt w:val="bullet"/>
      <w:lvlText w:val="–"/>
      <w:lvlJc w:val="left"/>
      <w:pPr>
        <w:ind w:left="3240" w:hanging="360"/>
      </w:pPr>
      <w:rPr>
        <w:rFonts w:ascii="OpenSymbol" w:eastAsia="Times New Roman" w:hAnsi="OpenSymbol" w:cs="OpenSymbol"/>
      </w:rPr>
    </w:lvl>
    <w:lvl w:ilvl="8">
      <w:start w:val="1"/>
      <w:numFmt w:val="bullet"/>
      <w:lvlText w:val="–"/>
      <w:lvlJc w:val="left"/>
      <w:pPr>
        <w:ind w:left="3600" w:hanging="360"/>
      </w:pPr>
      <w:rPr>
        <w:rFonts w:ascii="OpenSymbol" w:eastAsia="Times New Roman" w:hAnsi="OpenSymbol" w:cs="OpenSymbol"/>
      </w:rPr>
    </w:lvl>
  </w:abstractNum>
  <w:abstractNum w:abstractNumId="7" w15:restartNumberingAfterBreak="0">
    <w:nsid w:val="00000008"/>
    <w:multiLevelType w:val="multilevel"/>
    <w:tmpl w:val="00000008"/>
    <w:lvl w:ilvl="0">
      <w:start w:val="1"/>
      <w:numFmt w:val="bullet"/>
      <w:lvlText w:val="–"/>
      <w:lvlJc w:val="left"/>
      <w:pPr>
        <w:ind w:left="720" w:hanging="360"/>
      </w:pPr>
      <w:rPr>
        <w:rFonts w:ascii="OpenSymbol" w:eastAsia="Times New Roman" w:hAnsi="OpenSymbol" w:cs="OpenSymbol"/>
      </w:rPr>
    </w:lvl>
    <w:lvl w:ilvl="1">
      <w:start w:val="1"/>
      <w:numFmt w:val="bullet"/>
      <w:lvlText w:val="–"/>
      <w:lvlJc w:val="left"/>
      <w:pPr>
        <w:ind w:left="1080" w:hanging="360"/>
      </w:pPr>
      <w:rPr>
        <w:rFonts w:ascii="OpenSymbol" w:eastAsia="Times New Roman" w:hAnsi="OpenSymbol" w:cs="OpenSymbol"/>
      </w:rPr>
    </w:lvl>
    <w:lvl w:ilvl="2">
      <w:start w:val="1"/>
      <w:numFmt w:val="bullet"/>
      <w:lvlText w:val="–"/>
      <w:lvlJc w:val="left"/>
      <w:pPr>
        <w:ind w:left="1440" w:hanging="360"/>
      </w:pPr>
      <w:rPr>
        <w:rFonts w:ascii="OpenSymbol" w:eastAsia="Times New Roman" w:hAnsi="OpenSymbol" w:cs="OpenSymbol"/>
      </w:rPr>
    </w:lvl>
    <w:lvl w:ilvl="3">
      <w:start w:val="1"/>
      <w:numFmt w:val="bullet"/>
      <w:lvlText w:val="–"/>
      <w:lvlJc w:val="left"/>
      <w:pPr>
        <w:ind w:left="1800" w:hanging="360"/>
      </w:pPr>
      <w:rPr>
        <w:rFonts w:ascii="OpenSymbol" w:eastAsia="Times New Roman" w:hAnsi="OpenSymbol" w:cs="OpenSymbol"/>
      </w:rPr>
    </w:lvl>
    <w:lvl w:ilvl="4">
      <w:start w:val="1"/>
      <w:numFmt w:val="bullet"/>
      <w:lvlText w:val="–"/>
      <w:lvlJc w:val="left"/>
      <w:pPr>
        <w:ind w:left="2160" w:hanging="360"/>
      </w:pPr>
      <w:rPr>
        <w:rFonts w:ascii="OpenSymbol" w:eastAsia="Times New Roman" w:hAnsi="OpenSymbol" w:cs="OpenSymbol"/>
      </w:rPr>
    </w:lvl>
    <w:lvl w:ilvl="5">
      <w:start w:val="1"/>
      <w:numFmt w:val="bullet"/>
      <w:lvlText w:val="–"/>
      <w:lvlJc w:val="left"/>
      <w:pPr>
        <w:ind w:left="2520" w:hanging="360"/>
      </w:pPr>
      <w:rPr>
        <w:rFonts w:ascii="OpenSymbol" w:eastAsia="Times New Roman" w:hAnsi="OpenSymbol" w:cs="OpenSymbol"/>
      </w:rPr>
    </w:lvl>
    <w:lvl w:ilvl="6">
      <w:start w:val="1"/>
      <w:numFmt w:val="bullet"/>
      <w:lvlText w:val="–"/>
      <w:lvlJc w:val="left"/>
      <w:pPr>
        <w:ind w:left="2880" w:hanging="360"/>
      </w:pPr>
      <w:rPr>
        <w:rFonts w:ascii="OpenSymbol" w:eastAsia="Times New Roman" w:hAnsi="OpenSymbol" w:cs="OpenSymbol"/>
      </w:rPr>
    </w:lvl>
    <w:lvl w:ilvl="7">
      <w:start w:val="1"/>
      <w:numFmt w:val="bullet"/>
      <w:lvlText w:val="–"/>
      <w:lvlJc w:val="left"/>
      <w:pPr>
        <w:ind w:left="3240" w:hanging="360"/>
      </w:pPr>
      <w:rPr>
        <w:rFonts w:ascii="OpenSymbol" w:eastAsia="Times New Roman" w:hAnsi="OpenSymbol" w:cs="OpenSymbol"/>
      </w:rPr>
    </w:lvl>
    <w:lvl w:ilvl="8">
      <w:start w:val="1"/>
      <w:numFmt w:val="bullet"/>
      <w:lvlText w:val="–"/>
      <w:lvlJc w:val="left"/>
      <w:pPr>
        <w:ind w:left="3600" w:hanging="360"/>
      </w:pPr>
      <w:rPr>
        <w:rFonts w:ascii="OpenSymbol" w:eastAsia="Times New Roman" w:hAnsi="OpenSymbol" w:cs="OpenSymbol"/>
      </w:rPr>
    </w:lvl>
  </w:abstractNum>
  <w:abstractNum w:abstractNumId="8" w15:restartNumberingAfterBreak="0">
    <w:nsid w:val="00000009"/>
    <w:multiLevelType w:val="multilevel"/>
    <w:tmpl w:val="00000009"/>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9" w15:restartNumberingAfterBreak="0">
    <w:nsid w:val="06453D98"/>
    <w:multiLevelType w:val="hybridMultilevel"/>
    <w:tmpl w:val="6D0CD94C"/>
    <w:lvl w:ilvl="0" w:tplc="080C0001">
      <w:start w:val="1"/>
      <w:numFmt w:val="bullet"/>
      <w:lvlText w:val=""/>
      <w:lvlJc w:val="left"/>
      <w:pPr>
        <w:ind w:left="1455" w:hanging="360"/>
      </w:pPr>
      <w:rPr>
        <w:rFonts w:ascii="Symbol" w:hAnsi="Symbol" w:hint="default"/>
      </w:rPr>
    </w:lvl>
    <w:lvl w:ilvl="1" w:tplc="080C0003" w:tentative="1">
      <w:start w:val="1"/>
      <w:numFmt w:val="bullet"/>
      <w:lvlText w:val="o"/>
      <w:lvlJc w:val="left"/>
      <w:pPr>
        <w:ind w:left="2175" w:hanging="360"/>
      </w:pPr>
      <w:rPr>
        <w:rFonts w:ascii="Courier New" w:hAnsi="Courier New" w:cs="Courier New" w:hint="default"/>
      </w:rPr>
    </w:lvl>
    <w:lvl w:ilvl="2" w:tplc="080C0005" w:tentative="1">
      <w:start w:val="1"/>
      <w:numFmt w:val="bullet"/>
      <w:lvlText w:val=""/>
      <w:lvlJc w:val="left"/>
      <w:pPr>
        <w:ind w:left="2895" w:hanging="360"/>
      </w:pPr>
      <w:rPr>
        <w:rFonts w:ascii="Wingdings" w:hAnsi="Wingdings" w:hint="default"/>
      </w:rPr>
    </w:lvl>
    <w:lvl w:ilvl="3" w:tplc="080C0001" w:tentative="1">
      <w:start w:val="1"/>
      <w:numFmt w:val="bullet"/>
      <w:lvlText w:val=""/>
      <w:lvlJc w:val="left"/>
      <w:pPr>
        <w:ind w:left="3615" w:hanging="360"/>
      </w:pPr>
      <w:rPr>
        <w:rFonts w:ascii="Symbol" w:hAnsi="Symbol" w:hint="default"/>
      </w:rPr>
    </w:lvl>
    <w:lvl w:ilvl="4" w:tplc="080C0003" w:tentative="1">
      <w:start w:val="1"/>
      <w:numFmt w:val="bullet"/>
      <w:lvlText w:val="o"/>
      <w:lvlJc w:val="left"/>
      <w:pPr>
        <w:ind w:left="4335" w:hanging="360"/>
      </w:pPr>
      <w:rPr>
        <w:rFonts w:ascii="Courier New" w:hAnsi="Courier New" w:cs="Courier New" w:hint="default"/>
      </w:rPr>
    </w:lvl>
    <w:lvl w:ilvl="5" w:tplc="080C0005" w:tentative="1">
      <w:start w:val="1"/>
      <w:numFmt w:val="bullet"/>
      <w:lvlText w:val=""/>
      <w:lvlJc w:val="left"/>
      <w:pPr>
        <w:ind w:left="5055" w:hanging="360"/>
      </w:pPr>
      <w:rPr>
        <w:rFonts w:ascii="Wingdings" w:hAnsi="Wingdings" w:hint="default"/>
      </w:rPr>
    </w:lvl>
    <w:lvl w:ilvl="6" w:tplc="080C0001" w:tentative="1">
      <w:start w:val="1"/>
      <w:numFmt w:val="bullet"/>
      <w:lvlText w:val=""/>
      <w:lvlJc w:val="left"/>
      <w:pPr>
        <w:ind w:left="5775" w:hanging="360"/>
      </w:pPr>
      <w:rPr>
        <w:rFonts w:ascii="Symbol" w:hAnsi="Symbol" w:hint="default"/>
      </w:rPr>
    </w:lvl>
    <w:lvl w:ilvl="7" w:tplc="080C0003" w:tentative="1">
      <w:start w:val="1"/>
      <w:numFmt w:val="bullet"/>
      <w:lvlText w:val="o"/>
      <w:lvlJc w:val="left"/>
      <w:pPr>
        <w:ind w:left="6495" w:hanging="360"/>
      </w:pPr>
      <w:rPr>
        <w:rFonts w:ascii="Courier New" w:hAnsi="Courier New" w:cs="Courier New" w:hint="default"/>
      </w:rPr>
    </w:lvl>
    <w:lvl w:ilvl="8" w:tplc="080C0005" w:tentative="1">
      <w:start w:val="1"/>
      <w:numFmt w:val="bullet"/>
      <w:lvlText w:val=""/>
      <w:lvlJc w:val="left"/>
      <w:pPr>
        <w:ind w:left="7215" w:hanging="360"/>
      </w:pPr>
      <w:rPr>
        <w:rFonts w:ascii="Wingdings" w:hAnsi="Wingdings" w:hint="default"/>
      </w:rPr>
    </w:lvl>
  </w:abstractNum>
  <w:abstractNum w:abstractNumId="10" w15:restartNumberingAfterBreak="0">
    <w:nsid w:val="07F1665C"/>
    <w:multiLevelType w:val="hybridMultilevel"/>
    <w:tmpl w:val="43DCC408"/>
    <w:lvl w:ilvl="0" w:tplc="080C0001">
      <w:start w:val="1"/>
      <w:numFmt w:val="bullet"/>
      <w:lvlText w:val=""/>
      <w:lvlJc w:val="left"/>
      <w:pPr>
        <w:ind w:left="720" w:hanging="360"/>
      </w:pPr>
      <w:rPr>
        <w:rFonts w:ascii="Symbol" w:hAnsi="Symbol" w:hint="default"/>
      </w:rPr>
    </w:lvl>
    <w:lvl w:ilvl="1" w:tplc="080C0001">
      <w:start w:val="1"/>
      <w:numFmt w:val="bullet"/>
      <w:lvlText w:val=""/>
      <w:lvlJc w:val="left"/>
      <w:pPr>
        <w:ind w:left="1440" w:hanging="360"/>
      </w:pPr>
      <w:rPr>
        <w:rFonts w:ascii="Symbol" w:hAnsi="Symbo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09536A3A"/>
    <w:multiLevelType w:val="hybridMultilevel"/>
    <w:tmpl w:val="A19A23D6"/>
    <w:lvl w:ilvl="0" w:tplc="2228C052">
      <w:numFmt w:val="bullet"/>
      <w:lvlText w:val="-"/>
      <w:lvlJc w:val="left"/>
      <w:pPr>
        <w:ind w:left="1200" w:hanging="360"/>
      </w:pPr>
      <w:rPr>
        <w:rFonts w:ascii="Arial" w:eastAsia="Times New Roman" w:hAnsi="Arial" w:cs="Arial" w:hint="default"/>
        <w:sz w:val="21"/>
      </w:rPr>
    </w:lvl>
    <w:lvl w:ilvl="1" w:tplc="080C0003" w:tentative="1">
      <w:start w:val="1"/>
      <w:numFmt w:val="bullet"/>
      <w:lvlText w:val="o"/>
      <w:lvlJc w:val="left"/>
      <w:pPr>
        <w:ind w:left="1920" w:hanging="360"/>
      </w:pPr>
      <w:rPr>
        <w:rFonts w:ascii="Courier New" w:hAnsi="Courier New" w:cs="Courier New" w:hint="default"/>
      </w:rPr>
    </w:lvl>
    <w:lvl w:ilvl="2" w:tplc="080C0005" w:tentative="1">
      <w:start w:val="1"/>
      <w:numFmt w:val="bullet"/>
      <w:lvlText w:val=""/>
      <w:lvlJc w:val="left"/>
      <w:pPr>
        <w:ind w:left="2640" w:hanging="360"/>
      </w:pPr>
      <w:rPr>
        <w:rFonts w:ascii="Wingdings" w:hAnsi="Wingdings" w:hint="default"/>
      </w:rPr>
    </w:lvl>
    <w:lvl w:ilvl="3" w:tplc="080C0001" w:tentative="1">
      <w:start w:val="1"/>
      <w:numFmt w:val="bullet"/>
      <w:lvlText w:val=""/>
      <w:lvlJc w:val="left"/>
      <w:pPr>
        <w:ind w:left="3360" w:hanging="360"/>
      </w:pPr>
      <w:rPr>
        <w:rFonts w:ascii="Symbol" w:hAnsi="Symbol" w:hint="default"/>
      </w:rPr>
    </w:lvl>
    <w:lvl w:ilvl="4" w:tplc="080C0003" w:tentative="1">
      <w:start w:val="1"/>
      <w:numFmt w:val="bullet"/>
      <w:lvlText w:val="o"/>
      <w:lvlJc w:val="left"/>
      <w:pPr>
        <w:ind w:left="4080" w:hanging="360"/>
      </w:pPr>
      <w:rPr>
        <w:rFonts w:ascii="Courier New" w:hAnsi="Courier New" w:cs="Courier New" w:hint="default"/>
      </w:rPr>
    </w:lvl>
    <w:lvl w:ilvl="5" w:tplc="080C0005" w:tentative="1">
      <w:start w:val="1"/>
      <w:numFmt w:val="bullet"/>
      <w:lvlText w:val=""/>
      <w:lvlJc w:val="left"/>
      <w:pPr>
        <w:ind w:left="4800" w:hanging="360"/>
      </w:pPr>
      <w:rPr>
        <w:rFonts w:ascii="Wingdings" w:hAnsi="Wingdings" w:hint="default"/>
      </w:rPr>
    </w:lvl>
    <w:lvl w:ilvl="6" w:tplc="080C0001" w:tentative="1">
      <w:start w:val="1"/>
      <w:numFmt w:val="bullet"/>
      <w:lvlText w:val=""/>
      <w:lvlJc w:val="left"/>
      <w:pPr>
        <w:ind w:left="5520" w:hanging="360"/>
      </w:pPr>
      <w:rPr>
        <w:rFonts w:ascii="Symbol" w:hAnsi="Symbol" w:hint="default"/>
      </w:rPr>
    </w:lvl>
    <w:lvl w:ilvl="7" w:tplc="080C0003" w:tentative="1">
      <w:start w:val="1"/>
      <w:numFmt w:val="bullet"/>
      <w:lvlText w:val="o"/>
      <w:lvlJc w:val="left"/>
      <w:pPr>
        <w:ind w:left="6240" w:hanging="360"/>
      </w:pPr>
      <w:rPr>
        <w:rFonts w:ascii="Courier New" w:hAnsi="Courier New" w:cs="Courier New" w:hint="default"/>
      </w:rPr>
    </w:lvl>
    <w:lvl w:ilvl="8" w:tplc="080C0005" w:tentative="1">
      <w:start w:val="1"/>
      <w:numFmt w:val="bullet"/>
      <w:lvlText w:val=""/>
      <w:lvlJc w:val="left"/>
      <w:pPr>
        <w:ind w:left="6960" w:hanging="360"/>
      </w:pPr>
      <w:rPr>
        <w:rFonts w:ascii="Wingdings" w:hAnsi="Wingdings" w:hint="default"/>
      </w:rPr>
    </w:lvl>
  </w:abstractNum>
  <w:abstractNum w:abstractNumId="12" w15:restartNumberingAfterBreak="0">
    <w:nsid w:val="1350296C"/>
    <w:multiLevelType w:val="hybridMultilevel"/>
    <w:tmpl w:val="39DC1DD0"/>
    <w:lvl w:ilvl="0" w:tplc="080C0001">
      <w:start w:val="1"/>
      <w:numFmt w:val="bullet"/>
      <w:lvlText w:val=""/>
      <w:lvlJc w:val="left"/>
      <w:pPr>
        <w:ind w:left="1455" w:hanging="360"/>
      </w:pPr>
      <w:rPr>
        <w:rFonts w:ascii="Symbol" w:hAnsi="Symbol" w:hint="default"/>
        <w:sz w:val="21"/>
      </w:rPr>
    </w:lvl>
    <w:lvl w:ilvl="1" w:tplc="080C0003" w:tentative="1">
      <w:start w:val="1"/>
      <w:numFmt w:val="bullet"/>
      <w:lvlText w:val="o"/>
      <w:lvlJc w:val="left"/>
      <w:pPr>
        <w:ind w:left="2175" w:hanging="360"/>
      </w:pPr>
      <w:rPr>
        <w:rFonts w:ascii="Courier New" w:hAnsi="Courier New" w:cs="Courier New" w:hint="default"/>
      </w:rPr>
    </w:lvl>
    <w:lvl w:ilvl="2" w:tplc="080C0005" w:tentative="1">
      <w:start w:val="1"/>
      <w:numFmt w:val="bullet"/>
      <w:lvlText w:val=""/>
      <w:lvlJc w:val="left"/>
      <w:pPr>
        <w:ind w:left="2895" w:hanging="360"/>
      </w:pPr>
      <w:rPr>
        <w:rFonts w:ascii="Wingdings" w:hAnsi="Wingdings" w:hint="default"/>
      </w:rPr>
    </w:lvl>
    <w:lvl w:ilvl="3" w:tplc="080C0001" w:tentative="1">
      <w:start w:val="1"/>
      <w:numFmt w:val="bullet"/>
      <w:lvlText w:val=""/>
      <w:lvlJc w:val="left"/>
      <w:pPr>
        <w:ind w:left="3615" w:hanging="360"/>
      </w:pPr>
      <w:rPr>
        <w:rFonts w:ascii="Symbol" w:hAnsi="Symbol" w:hint="default"/>
      </w:rPr>
    </w:lvl>
    <w:lvl w:ilvl="4" w:tplc="080C0003" w:tentative="1">
      <w:start w:val="1"/>
      <w:numFmt w:val="bullet"/>
      <w:lvlText w:val="o"/>
      <w:lvlJc w:val="left"/>
      <w:pPr>
        <w:ind w:left="4335" w:hanging="360"/>
      </w:pPr>
      <w:rPr>
        <w:rFonts w:ascii="Courier New" w:hAnsi="Courier New" w:cs="Courier New" w:hint="default"/>
      </w:rPr>
    </w:lvl>
    <w:lvl w:ilvl="5" w:tplc="080C0005" w:tentative="1">
      <w:start w:val="1"/>
      <w:numFmt w:val="bullet"/>
      <w:lvlText w:val=""/>
      <w:lvlJc w:val="left"/>
      <w:pPr>
        <w:ind w:left="5055" w:hanging="360"/>
      </w:pPr>
      <w:rPr>
        <w:rFonts w:ascii="Wingdings" w:hAnsi="Wingdings" w:hint="default"/>
      </w:rPr>
    </w:lvl>
    <w:lvl w:ilvl="6" w:tplc="080C0001" w:tentative="1">
      <w:start w:val="1"/>
      <w:numFmt w:val="bullet"/>
      <w:lvlText w:val=""/>
      <w:lvlJc w:val="left"/>
      <w:pPr>
        <w:ind w:left="5775" w:hanging="360"/>
      </w:pPr>
      <w:rPr>
        <w:rFonts w:ascii="Symbol" w:hAnsi="Symbol" w:hint="default"/>
      </w:rPr>
    </w:lvl>
    <w:lvl w:ilvl="7" w:tplc="080C0003" w:tentative="1">
      <w:start w:val="1"/>
      <w:numFmt w:val="bullet"/>
      <w:lvlText w:val="o"/>
      <w:lvlJc w:val="left"/>
      <w:pPr>
        <w:ind w:left="6495" w:hanging="360"/>
      </w:pPr>
      <w:rPr>
        <w:rFonts w:ascii="Courier New" w:hAnsi="Courier New" w:cs="Courier New" w:hint="default"/>
      </w:rPr>
    </w:lvl>
    <w:lvl w:ilvl="8" w:tplc="080C0005" w:tentative="1">
      <w:start w:val="1"/>
      <w:numFmt w:val="bullet"/>
      <w:lvlText w:val=""/>
      <w:lvlJc w:val="left"/>
      <w:pPr>
        <w:ind w:left="7215" w:hanging="360"/>
      </w:pPr>
      <w:rPr>
        <w:rFonts w:ascii="Wingdings" w:hAnsi="Wingdings" w:hint="default"/>
      </w:rPr>
    </w:lvl>
  </w:abstractNum>
  <w:abstractNum w:abstractNumId="13" w15:restartNumberingAfterBreak="0">
    <w:nsid w:val="17B3559C"/>
    <w:multiLevelType w:val="multilevel"/>
    <w:tmpl w:val="F4FC0978"/>
    <w:lvl w:ilvl="0">
      <w:start w:val="1"/>
      <w:numFmt w:val="bullet"/>
      <w:lvlText w:val="–"/>
      <w:lvlJc w:val="left"/>
      <w:pPr>
        <w:ind w:left="720" w:hanging="360"/>
      </w:pPr>
      <w:rPr>
        <w:rFonts w:ascii="OpenSymbol" w:eastAsia="Times New Roman" w:hAnsi="OpenSymbol" w:cs="OpenSymbol"/>
      </w:rPr>
    </w:lvl>
    <w:lvl w:ilvl="1">
      <w:start w:val="1"/>
      <w:numFmt w:val="bullet"/>
      <w:lvlText w:val="–"/>
      <w:lvlJc w:val="left"/>
      <w:pPr>
        <w:ind w:left="1080" w:hanging="360"/>
      </w:pPr>
      <w:rPr>
        <w:rFonts w:ascii="OpenSymbol" w:eastAsia="Times New Roman" w:hAnsi="OpenSymbol" w:cs="OpenSymbol"/>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OpenSymbol" w:eastAsia="Times New Roman" w:hAnsi="OpenSymbol" w:cs="OpenSymbol"/>
      </w:rPr>
    </w:lvl>
    <w:lvl w:ilvl="4">
      <w:start w:val="1"/>
      <w:numFmt w:val="bullet"/>
      <w:lvlText w:val="–"/>
      <w:lvlJc w:val="left"/>
      <w:pPr>
        <w:ind w:left="2160" w:hanging="360"/>
      </w:pPr>
      <w:rPr>
        <w:rFonts w:ascii="OpenSymbol" w:eastAsia="Times New Roman" w:hAnsi="OpenSymbol" w:cs="OpenSymbol"/>
      </w:rPr>
    </w:lvl>
    <w:lvl w:ilvl="5">
      <w:start w:val="1"/>
      <w:numFmt w:val="bullet"/>
      <w:lvlText w:val="–"/>
      <w:lvlJc w:val="left"/>
      <w:pPr>
        <w:ind w:left="2520" w:hanging="360"/>
      </w:pPr>
      <w:rPr>
        <w:rFonts w:ascii="OpenSymbol" w:eastAsia="Times New Roman" w:hAnsi="OpenSymbol" w:cs="OpenSymbol"/>
      </w:rPr>
    </w:lvl>
    <w:lvl w:ilvl="6">
      <w:start w:val="1"/>
      <w:numFmt w:val="bullet"/>
      <w:lvlText w:val="–"/>
      <w:lvlJc w:val="left"/>
      <w:pPr>
        <w:ind w:left="2880" w:hanging="360"/>
      </w:pPr>
      <w:rPr>
        <w:rFonts w:ascii="OpenSymbol" w:eastAsia="Times New Roman" w:hAnsi="OpenSymbol" w:cs="OpenSymbol"/>
      </w:rPr>
    </w:lvl>
    <w:lvl w:ilvl="7">
      <w:start w:val="1"/>
      <w:numFmt w:val="bullet"/>
      <w:lvlText w:val="–"/>
      <w:lvlJc w:val="left"/>
      <w:pPr>
        <w:ind w:left="3240" w:hanging="360"/>
      </w:pPr>
      <w:rPr>
        <w:rFonts w:ascii="OpenSymbol" w:eastAsia="Times New Roman" w:hAnsi="OpenSymbol" w:cs="OpenSymbol"/>
      </w:rPr>
    </w:lvl>
    <w:lvl w:ilvl="8">
      <w:start w:val="1"/>
      <w:numFmt w:val="bullet"/>
      <w:lvlText w:val="–"/>
      <w:lvlJc w:val="left"/>
      <w:pPr>
        <w:ind w:left="3600" w:hanging="360"/>
      </w:pPr>
      <w:rPr>
        <w:rFonts w:ascii="OpenSymbol" w:eastAsia="Times New Roman" w:hAnsi="OpenSymbol" w:cs="OpenSymbol"/>
      </w:rPr>
    </w:lvl>
  </w:abstractNum>
  <w:abstractNum w:abstractNumId="14" w15:restartNumberingAfterBreak="0">
    <w:nsid w:val="187D33A6"/>
    <w:multiLevelType w:val="hybridMultilevel"/>
    <w:tmpl w:val="6DD02C62"/>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5" w15:restartNumberingAfterBreak="0">
    <w:nsid w:val="1A6B38F3"/>
    <w:multiLevelType w:val="hybridMultilevel"/>
    <w:tmpl w:val="F2E4B262"/>
    <w:lvl w:ilvl="0" w:tplc="080C0001">
      <w:start w:val="1"/>
      <w:numFmt w:val="bullet"/>
      <w:lvlText w:val=""/>
      <w:lvlJc w:val="left"/>
      <w:pPr>
        <w:ind w:left="1800" w:hanging="360"/>
      </w:pPr>
      <w:rPr>
        <w:rFonts w:ascii="Symbol" w:hAnsi="Symbol"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16" w15:restartNumberingAfterBreak="0">
    <w:nsid w:val="218A7353"/>
    <w:multiLevelType w:val="hybridMultilevel"/>
    <w:tmpl w:val="F8BE4C82"/>
    <w:lvl w:ilvl="0" w:tplc="2228C052">
      <w:numFmt w:val="bullet"/>
      <w:lvlText w:val="-"/>
      <w:lvlJc w:val="left"/>
      <w:pPr>
        <w:ind w:left="1200" w:hanging="360"/>
      </w:pPr>
      <w:rPr>
        <w:rFonts w:ascii="Arial" w:eastAsia="Times New Roman" w:hAnsi="Arial" w:cs="Arial" w:hint="default"/>
        <w:sz w:val="2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9E14FA8"/>
    <w:multiLevelType w:val="hybridMultilevel"/>
    <w:tmpl w:val="6AE69A40"/>
    <w:lvl w:ilvl="0" w:tplc="0FD4A94C">
      <w:numFmt w:val="bullet"/>
      <w:lvlText w:val="-"/>
      <w:lvlJc w:val="left"/>
      <w:pPr>
        <w:ind w:left="1095" w:hanging="360"/>
      </w:pPr>
      <w:rPr>
        <w:rFonts w:ascii="Arial" w:eastAsia="Times New Roman" w:hAnsi="Arial" w:cs="Arial" w:hint="default"/>
        <w:sz w:val="21"/>
      </w:rPr>
    </w:lvl>
    <w:lvl w:ilvl="1" w:tplc="080C0003" w:tentative="1">
      <w:start w:val="1"/>
      <w:numFmt w:val="bullet"/>
      <w:lvlText w:val="o"/>
      <w:lvlJc w:val="left"/>
      <w:pPr>
        <w:ind w:left="1815" w:hanging="360"/>
      </w:pPr>
      <w:rPr>
        <w:rFonts w:ascii="Courier New" w:hAnsi="Courier New" w:cs="Courier New" w:hint="default"/>
      </w:rPr>
    </w:lvl>
    <w:lvl w:ilvl="2" w:tplc="080C0005" w:tentative="1">
      <w:start w:val="1"/>
      <w:numFmt w:val="bullet"/>
      <w:lvlText w:val=""/>
      <w:lvlJc w:val="left"/>
      <w:pPr>
        <w:ind w:left="2535" w:hanging="360"/>
      </w:pPr>
      <w:rPr>
        <w:rFonts w:ascii="Wingdings" w:hAnsi="Wingdings" w:hint="default"/>
      </w:rPr>
    </w:lvl>
    <w:lvl w:ilvl="3" w:tplc="080C0001" w:tentative="1">
      <w:start w:val="1"/>
      <w:numFmt w:val="bullet"/>
      <w:lvlText w:val=""/>
      <w:lvlJc w:val="left"/>
      <w:pPr>
        <w:ind w:left="3255" w:hanging="360"/>
      </w:pPr>
      <w:rPr>
        <w:rFonts w:ascii="Symbol" w:hAnsi="Symbol" w:hint="default"/>
      </w:rPr>
    </w:lvl>
    <w:lvl w:ilvl="4" w:tplc="080C0003" w:tentative="1">
      <w:start w:val="1"/>
      <w:numFmt w:val="bullet"/>
      <w:lvlText w:val="o"/>
      <w:lvlJc w:val="left"/>
      <w:pPr>
        <w:ind w:left="3975" w:hanging="360"/>
      </w:pPr>
      <w:rPr>
        <w:rFonts w:ascii="Courier New" w:hAnsi="Courier New" w:cs="Courier New" w:hint="default"/>
      </w:rPr>
    </w:lvl>
    <w:lvl w:ilvl="5" w:tplc="080C0005" w:tentative="1">
      <w:start w:val="1"/>
      <w:numFmt w:val="bullet"/>
      <w:lvlText w:val=""/>
      <w:lvlJc w:val="left"/>
      <w:pPr>
        <w:ind w:left="4695" w:hanging="360"/>
      </w:pPr>
      <w:rPr>
        <w:rFonts w:ascii="Wingdings" w:hAnsi="Wingdings" w:hint="default"/>
      </w:rPr>
    </w:lvl>
    <w:lvl w:ilvl="6" w:tplc="080C0001" w:tentative="1">
      <w:start w:val="1"/>
      <w:numFmt w:val="bullet"/>
      <w:lvlText w:val=""/>
      <w:lvlJc w:val="left"/>
      <w:pPr>
        <w:ind w:left="5415" w:hanging="360"/>
      </w:pPr>
      <w:rPr>
        <w:rFonts w:ascii="Symbol" w:hAnsi="Symbol" w:hint="default"/>
      </w:rPr>
    </w:lvl>
    <w:lvl w:ilvl="7" w:tplc="080C0003" w:tentative="1">
      <w:start w:val="1"/>
      <w:numFmt w:val="bullet"/>
      <w:lvlText w:val="o"/>
      <w:lvlJc w:val="left"/>
      <w:pPr>
        <w:ind w:left="6135" w:hanging="360"/>
      </w:pPr>
      <w:rPr>
        <w:rFonts w:ascii="Courier New" w:hAnsi="Courier New" w:cs="Courier New" w:hint="default"/>
      </w:rPr>
    </w:lvl>
    <w:lvl w:ilvl="8" w:tplc="080C0005" w:tentative="1">
      <w:start w:val="1"/>
      <w:numFmt w:val="bullet"/>
      <w:lvlText w:val=""/>
      <w:lvlJc w:val="left"/>
      <w:pPr>
        <w:ind w:left="6855" w:hanging="360"/>
      </w:pPr>
      <w:rPr>
        <w:rFonts w:ascii="Wingdings" w:hAnsi="Wingdings" w:hint="default"/>
      </w:rPr>
    </w:lvl>
  </w:abstractNum>
  <w:abstractNum w:abstractNumId="18" w15:restartNumberingAfterBreak="0">
    <w:nsid w:val="317B08C0"/>
    <w:multiLevelType w:val="hybridMultilevel"/>
    <w:tmpl w:val="C15A4460"/>
    <w:lvl w:ilvl="0" w:tplc="080C0001">
      <w:start w:val="1"/>
      <w:numFmt w:val="bullet"/>
      <w:lvlText w:val=""/>
      <w:lvlJc w:val="left"/>
      <w:pPr>
        <w:ind w:left="1440" w:hanging="360"/>
      </w:pPr>
      <w:rPr>
        <w:rFonts w:ascii="Symbol" w:hAnsi="Symbol" w:hint="default"/>
      </w:rPr>
    </w:lvl>
    <w:lvl w:ilvl="1" w:tplc="080C0003">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9" w15:restartNumberingAfterBreak="0">
    <w:nsid w:val="33062EF9"/>
    <w:multiLevelType w:val="hybridMultilevel"/>
    <w:tmpl w:val="FFAAA7C6"/>
    <w:lvl w:ilvl="0" w:tplc="2228C052">
      <w:numFmt w:val="bullet"/>
      <w:lvlText w:val="-"/>
      <w:lvlJc w:val="left"/>
      <w:pPr>
        <w:ind w:left="1200" w:hanging="360"/>
      </w:pPr>
      <w:rPr>
        <w:rFonts w:ascii="Arial" w:eastAsia="Times New Roman" w:hAnsi="Arial" w:cs="Arial" w:hint="default"/>
        <w:sz w:val="21"/>
      </w:rPr>
    </w:lvl>
    <w:lvl w:ilvl="1" w:tplc="080C0003" w:tentative="1">
      <w:start w:val="1"/>
      <w:numFmt w:val="bullet"/>
      <w:lvlText w:val="o"/>
      <w:lvlJc w:val="left"/>
      <w:pPr>
        <w:ind w:left="1920" w:hanging="360"/>
      </w:pPr>
      <w:rPr>
        <w:rFonts w:ascii="Courier New" w:hAnsi="Courier New" w:cs="Courier New" w:hint="default"/>
      </w:rPr>
    </w:lvl>
    <w:lvl w:ilvl="2" w:tplc="080C0005" w:tentative="1">
      <w:start w:val="1"/>
      <w:numFmt w:val="bullet"/>
      <w:lvlText w:val=""/>
      <w:lvlJc w:val="left"/>
      <w:pPr>
        <w:ind w:left="2640" w:hanging="360"/>
      </w:pPr>
      <w:rPr>
        <w:rFonts w:ascii="Wingdings" w:hAnsi="Wingdings" w:hint="default"/>
      </w:rPr>
    </w:lvl>
    <w:lvl w:ilvl="3" w:tplc="080C0001" w:tentative="1">
      <w:start w:val="1"/>
      <w:numFmt w:val="bullet"/>
      <w:lvlText w:val=""/>
      <w:lvlJc w:val="left"/>
      <w:pPr>
        <w:ind w:left="3360" w:hanging="360"/>
      </w:pPr>
      <w:rPr>
        <w:rFonts w:ascii="Symbol" w:hAnsi="Symbol" w:hint="default"/>
      </w:rPr>
    </w:lvl>
    <w:lvl w:ilvl="4" w:tplc="080C0003" w:tentative="1">
      <w:start w:val="1"/>
      <w:numFmt w:val="bullet"/>
      <w:lvlText w:val="o"/>
      <w:lvlJc w:val="left"/>
      <w:pPr>
        <w:ind w:left="4080" w:hanging="360"/>
      </w:pPr>
      <w:rPr>
        <w:rFonts w:ascii="Courier New" w:hAnsi="Courier New" w:cs="Courier New" w:hint="default"/>
      </w:rPr>
    </w:lvl>
    <w:lvl w:ilvl="5" w:tplc="080C0005" w:tentative="1">
      <w:start w:val="1"/>
      <w:numFmt w:val="bullet"/>
      <w:lvlText w:val=""/>
      <w:lvlJc w:val="left"/>
      <w:pPr>
        <w:ind w:left="4800" w:hanging="360"/>
      </w:pPr>
      <w:rPr>
        <w:rFonts w:ascii="Wingdings" w:hAnsi="Wingdings" w:hint="default"/>
      </w:rPr>
    </w:lvl>
    <w:lvl w:ilvl="6" w:tplc="080C0001" w:tentative="1">
      <w:start w:val="1"/>
      <w:numFmt w:val="bullet"/>
      <w:lvlText w:val=""/>
      <w:lvlJc w:val="left"/>
      <w:pPr>
        <w:ind w:left="5520" w:hanging="360"/>
      </w:pPr>
      <w:rPr>
        <w:rFonts w:ascii="Symbol" w:hAnsi="Symbol" w:hint="default"/>
      </w:rPr>
    </w:lvl>
    <w:lvl w:ilvl="7" w:tplc="080C0003" w:tentative="1">
      <w:start w:val="1"/>
      <w:numFmt w:val="bullet"/>
      <w:lvlText w:val="o"/>
      <w:lvlJc w:val="left"/>
      <w:pPr>
        <w:ind w:left="6240" w:hanging="360"/>
      </w:pPr>
      <w:rPr>
        <w:rFonts w:ascii="Courier New" w:hAnsi="Courier New" w:cs="Courier New" w:hint="default"/>
      </w:rPr>
    </w:lvl>
    <w:lvl w:ilvl="8" w:tplc="080C0005" w:tentative="1">
      <w:start w:val="1"/>
      <w:numFmt w:val="bullet"/>
      <w:lvlText w:val=""/>
      <w:lvlJc w:val="left"/>
      <w:pPr>
        <w:ind w:left="6960" w:hanging="360"/>
      </w:pPr>
      <w:rPr>
        <w:rFonts w:ascii="Wingdings" w:hAnsi="Wingdings" w:hint="default"/>
      </w:rPr>
    </w:lvl>
  </w:abstractNum>
  <w:abstractNum w:abstractNumId="20" w15:restartNumberingAfterBreak="0">
    <w:nsid w:val="4A321C64"/>
    <w:multiLevelType w:val="hybridMultilevel"/>
    <w:tmpl w:val="4A3690E4"/>
    <w:lvl w:ilvl="0" w:tplc="76B0C168">
      <w:numFmt w:val="bullet"/>
      <w:lvlText w:val="-"/>
      <w:lvlJc w:val="left"/>
      <w:pPr>
        <w:ind w:left="2295" w:hanging="435"/>
      </w:pPr>
      <w:rPr>
        <w:rFonts w:ascii="Arial" w:eastAsia="Times New Roman" w:hAnsi="Arial" w:cs="Arial" w:hint="default"/>
        <w:sz w:val="21"/>
      </w:rPr>
    </w:lvl>
    <w:lvl w:ilvl="1" w:tplc="080C0003" w:tentative="1">
      <w:start w:val="1"/>
      <w:numFmt w:val="bullet"/>
      <w:lvlText w:val="o"/>
      <w:lvlJc w:val="left"/>
      <w:pPr>
        <w:ind w:left="2940" w:hanging="360"/>
      </w:pPr>
      <w:rPr>
        <w:rFonts w:ascii="Courier New" w:hAnsi="Courier New" w:cs="Courier New" w:hint="default"/>
      </w:rPr>
    </w:lvl>
    <w:lvl w:ilvl="2" w:tplc="080C0005" w:tentative="1">
      <w:start w:val="1"/>
      <w:numFmt w:val="bullet"/>
      <w:lvlText w:val=""/>
      <w:lvlJc w:val="left"/>
      <w:pPr>
        <w:ind w:left="3660" w:hanging="360"/>
      </w:pPr>
      <w:rPr>
        <w:rFonts w:ascii="Wingdings" w:hAnsi="Wingdings" w:hint="default"/>
      </w:rPr>
    </w:lvl>
    <w:lvl w:ilvl="3" w:tplc="080C0001" w:tentative="1">
      <w:start w:val="1"/>
      <w:numFmt w:val="bullet"/>
      <w:lvlText w:val=""/>
      <w:lvlJc w:val="left"/>
      <w:pPr>
        <w:ind w:left="4380" w:hanging="360"/>
      </w:pPr>
      <w:rPr>
        <w:rFonts w:ascii="Symbol" w:hAnsi="Symbol" w:hint="default"/>
      </w:rPr>
    </w:lvl>
    <w:lvl w:ilvl="4" w:tplc="080C0003" w:tentative="1">
      <w:start w:val="1"/>
      <w:numFmt w:val="bullet"/>
      <w:lvlText w:val="o"/>
      <w:lvlJc w:val="left"/>
      <w:pPr>
        <w:ind w:left="5100" w:hanging="360"/>
      </w:pPr>
      <w:rPr>
        <w:rFonts w:ascii="Courier New" w:hAnsi="Courier New" w:cs="Courier New" w:hint="default"/>
      </w:rPr>
    </w:lvl>
    <w:lvl w:ilvl="5" w:tplc="080C0005" w:tentative="1">
      <w:start w:val="1"/>
      <w:numFmt w:val="bullet"/>
      <w:lvlText w:val=""/>
      <w:lvlJc w:val="left"/>
      <w:pPr>
        <w:ind w:left="5820" w:hanging="360"/>
      </w:pPr>
      <w:rPr>
        <w:rFonts w:ascii="Wingdings" w:hAnsi="Wingdings" w:hint="default"/>
      </w:rPr>
    </w:lvl>
    <w:lvl w:ilvl="6" w:tplc="080C0001" w:tentative="1">
      <w:start w:val="1"/>
      <w:numFmt w:val="bullet"/>
      <w:lvlText w:val=""/>
      <w:lvlJc w:val="left"/>
      <w:pPr>
        <w:ind w:left="6540" w:hanging="360"/>
      </w:pPr>
      <w:rPr>
        <w:rFonts w:ascii="Symbol" w:hAnsi="Symbol" w:hint="default"/>
      </w:rPr>
    </w:lvl>
    <w:lvl w:ilvl="7" w:tplc="080C0003" w:tentative="1">
      <w:start w:val="1"/>
      <w:numFmt w:val="bullet"/>
      <w:lvlText w:val="o"/>
      <w:lvlJc w:val="left"/>
      <w:pPr>
        <w:ind w:left="7260" w:hanging="360"/>
      </w:pPr>
      <w:rPr>
        <w:rFonts w:ascii="Courier New" w:hAnsi="Courier New" w:cs="Courier New" w:hint="default"/>
      </w:rPr>
    </w:lvl>
    <w:lvl w:ilvl="8" w:tplc="080C0005" w:tentative="1">
      <w:start w:val="1"/>
      <w:numFmt w:val="bullet"/>
      <w:lvlText w:val=""/>
      <w:lvlJc w:val="left"/>
      <w:pPr>
        <w:ind w:left="7980" w:hanging="360"/>
      </w:pPr>
      <w:rPr>
        <w:rFonts w:ascii="Wingdings" w:hAnsi="Wingdings" w:hint="default"/>
      </w:rPr>
    </w:lvl>
  </w:abstractNum>
  <w:abstractNum w:abstractNumId="21" w15:restartNumberingAfterBreak="0">
    <w:nsid w:val="4AC24BFD"/>
    <w:multiLevelType w:val="hybridMultilevel"/>
    <w:tmpl w:val="F5788E06"/>
    <w:lvl w:ilvl="0" w:tplc="080C0001">
      <w:start w:val="1"/>
      <w:numFmt w:val="bullet"/>
      <w:lvlText w:val=""/>
      <w:lvlJc w:val="left"/>
      <w:pPr>
        <w:ind w:left="1440" w:hanging="360"/>
      </w:pPr>
      <w:rPr>
        <w:rFonts w:ascii="Symbol" w:hAnsi="Symbol" w:hint="default"/>
        <w:sz w:val="21"/>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2" w15:restartNumberingAfterBreak="0">
    <w:nsid w:val="4D9105EB"/>
    <w:multiLevelType w:val="hybridMultilevel"/>
    <w:tmpl w:val="71764928"/>
    <w:lvl w:ilvl="0" w:tplc="734A5CA4">
      <w:numFmt w:val="bullet"/>
      <w:lvlText w:val="-"/>
      <w:lvlJc w:val="left"/>
      <w:pPr>
        <w:ind w:left="1095" w:hanging="360"/>
      </w:pPr>
      <w:rPr>
        <w:rFonts w:ascii="Arial" w:eastAsia="Times New Roman" w:hAnsi="Arial" w:cs="Arial" w:hint="default"/>
        <w:sz w:val="21"/>
      </w:rPr>
    </w:lvl>
    <w:lvl w:ilvl="1" w:tplc="080C0003" w:tentative="1">
      <w:start w:val="1"/>
      <w:numFmt w:val="bullet"/>
      <w:lvlText w:val="o"/>
      <w:lvlJc w:val="left"/>
      <w:pPr>
        <w:ind w:left="1815" w:hanging="360"/>
      </w:pPr>
      <w:rPr>
        <w:rFonts w:ascii="Courier New" w:hAnsi="Courier New" w:cs="Courier New" w:hint="default"/>
      </w:rPr>
    </w:lvl>
    <w:lvl w:ilvl="2" w:tplc="080C0005" w:tentative="1">
      <w:start w:val="1"/>
      <w:numFmt w:val="bullet"/>
      <w:lvlText w:val=""/>
      <w:lvlJc w:val="left"/>
      <w:pPr>
        <w:ind w:left="2535" w:hanging="360"/>
      </w:pPr>
      <w:rPr>
        <w:rFonts w:ascii="Wingdings" w:hAnsi="Wingdings" w:hint="default"/>
      </w:rPr>
    </w:lvl>
    <w:lvl w:ilvl="3" w:tplc="080C0001" w:tentative="1">
      <w:start w:val="1"/>
      <w:numFmt w:val="bullet"/>
      <w:lvlText w:val=""/>
      <w:lvlJc w:val="left"/>
      <w:pPr>
        <w:ind w:left="3255" w:hanging="360"/>
      </w:pPr>
      <w:rPr>
        <w:rFonts w:ascii="Symbol" w:hAnsi="Symbol" w:hint="default"/>
      </w:rPr>
    </w:lvl>
    <w:lvl w:ilvl="4" w:tplc="080C0003" w:tentative="1">
      <w:start w:val="1"/>
      <w:numFmt w:val="bullet"/>
      <w:lvlText w:val="o"/>
      <w:lvlJc w:val="left"/>
      <w:pPr>
        <w:ind w:left="3975" w:hanging="360"/>
      </w:pPr>
      <w:rPr>
        <w:rFonts w:ascii="Courier New" w:hAnsi="Courier New" w:cs="Courier New" w:hint="default"/>
      </w:rPr>
    </w:lvl>
    <w:lvl w:ilvl="5" w:tplc="080C0005" w:tentative="1">
      <w:start w:val="1"/>
      <w:numFmt w:val="bullet"/>
      <w:lvlText w:val=""/>
      <w:lvlJc w:val="left"/>
      <w:pPr>
        <w:ind w:left="4695" w:hanging="360"/>
      </w:pPr>
      <w:rPr>
        <w:rFonts w:ascii="Wingdings" w:hAnsi="Wingdings" w:hint="default"/>
      </w:rPr>
    </w:lvl>
    <w:lvl w:ilvl="6" w:tplc="080C0001" w:tentative="1">
      <w:start w:val="1"/>
      <w:numFmt w:val="bullet"/>
      <w:lvlText w:val=""/>
      <w:lvlJc w:val="left"/>
      <w:pPr>
        <w:ind w:left="5415" w:hanging="360"/>
      </w:pPr>
      <w:rPr>
        <w:rFonts w:ascii="Symbol" w:hAnsi="Symbol" w:hint="default"/>
      </w:rPr>
    </w:lvl>
    <w:lvl w:ilvl="7" w:tplc="080C0003" w:tentative="1">
      <w:start w:val="1"/>
      <w:numFmt w:val="bullet"/>
      <w:lvlText w:val="o"/>
      <w:lvlJc w:val="left"/>
      <w:pPr>
        <w:ind w:left="6135" w:hanging="360"/>
      </w:pPr>
      <w:rPr>
        <w:rFonts w:ascii="Courier New" w:hAnsi="Courier New" w:cs="Courier New" w:hint="default"/>
      </w:rPr>
    </w:lvl>
    <w:lvl w:ilvl="8" w:tplc="080C0005" w:tentative="1">
      <w:start w:val="1"/>
      <w:numFmt w:val="bullet"/>
      <w:lvlText w:val=""/>
      <w:lvlJc w:val="left"/>
      <w:pPr>
        <w:ind w:left="6855" w:hanging="360"/>
      </w:pPr>
      <w:rPr>
        <w:rFonts w:ascii="Wingdings" w:hAnsi="Wingdings" w:hint="default"/>
      </w:rPr>
    </w:lvl>
  </w:abstractNum>
  <w:abstractNum w:abstractNumId="23" w15:restartNumberingAfterBreak="0">
    <w:nsid w:val="4FB05D56"/>
    <w:multiLevelType w:val="hybridMultilevel"/>
    <w:tmpl w:val="04B4C6E0"/>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4" w15:restartNumberingAfterBreak="0">
    <w:nsid w:val="5C4B0631"/>
    <w:multiLevelType w:val="hybridMultilevel"/>
    <w:tmpl w:val="812017F8"/>
    <w:lvl w:ilvl="0" w:tplc="080C0001">
      <w:start w:val="1"/>
      <w:numFmt w:val="bullet"/>
      <w:lvlText w:val=""/>
      <w:lvlJc w:val="left"/>
      <w:pPr>
        <w:ind w:left="1800" w:hanging="360"/>
      </w:pPr>
      <w:rPr>
        <w:rFonts w:ascii="Symbol" w:hAnsi="Symbol"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25" w15:restartNumberingAfterBreak="0">
    <w:nsid w:val="62EE0C6B"/>
    <w:multiLevelType w:val="multilevel"/>
    <w:tmpl w:val="4906FB60"/>
    <w:lvl w:ilvl="0">
      <w:start w:val="1"/>
      <w:numFmt w:val="bullet"/>
      <w:lvlText w:val="–"/>
      <w:lvlJc w:val="left"/>
      <w:pPr>
        <w:ind w:left="720" w:hanging="360"/>
      </w:pPr>
      <w:rPr>
        <w:rFonts w:ascii="OpenSymbol" w:eastAsia="Times New Roman" w:hAnsi="OpenSymbol" w:cs="OpenSymbol"/>
      </w:rPr>
    </w:lvl>
    <w:lvl w:ilvl="1">
      <w:start w:val="1"/>
      <w:numFmt w:val="bullet"/>
      <w:lvlText w:val="–"/>
      <w:lvlJc w:val="left"/>
      <w:pPr>
        <w:ind w:left="1080" w:hanging="360"/>
      </w:pPr>
      <w:rPr>
        <w:rFonts w:ascii="OpenSymbol" w:eastAsia="Times New Roman" w:hAnsi="OpenSymbol" w:cs="OpenSymbol"/>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OpenSymbol" w:eastAsia="Times New Roman" w:hAnsi="OpenSymbol" w:cs="OpenSymbol"/>
      </w:rPr>
    </w:lvl>
    <w:lvl w:ilvl="4">
      <w:start w:val="1"/>
      <w:numFmt w:val="bullet"/>
      <w:lvlText w:val="–"/>
      <w:lvlJc w:val="left"/>
      <w:pPr>
        <w:ind w:left="2160" w:hanging="360"/>
      </w:pPr>
      <w:rPr>
        <w:rFonts w:ascii="OpenSymbol" w:eastAsia="Times New Roman" w:hAnsi="OpenSymbol" w:cs="OpenSymbol"/>
      </w:rPr>
    </w:lvl>
    <w:lvl w:ilvl="5">
      <w:start w:val="1"/>
      <w:numFmt w:val="bullet"/>
      <w:lvlText w:val="–"/>
      <w:lvlJc w:val="left"/>
      <w:pPr>
        <w:ind w:left="2520" w:hanging="360"/>
      </w:pPr>
      <w:rPr>
        <w:rFonts w:ascii="OpenSymbol" w:eastAsia="Times New Roman" w:hAnsi="OpenSymbol" w:cs="OpenSymbol"/>
      </w:rPr>
    </w:lvl>
    <w:lvl w:ilvl="6">
      <w:start w:val="1"/>
      <w:numFmt w:val="bullet"/>
      <w:lvlText w:val="–"/>
      <w:lvlJc w:val="left"/>
      <w:pPr>
        <w:ind w:left="2880" w:hanging="360"/>
      </w:pPr>
      <w:rPr>
        <w:rFonts w:ascii="OpenSymbol" w:eastAsia="Times New Roman" w:hAnsi="OpenSymbol" w:cs="OpenSymbol"/>
      </w:rPr>
    </w:lvl>
    <w:lvl w:ilvl="7">
      <w:start w:val="1"/>
      <w:numFmt w:val="bullet"/>
      <w:lvlText w:val="–"/>
      <w:lvlJc w:val="left"/>
      <w:pPr>
        <w:ind w:left="3240" w:hanging="360"/>
      </w:pPr>
      <w:rPr>
        <w:rFonts w:ascii="OpenSymbol" w:eastAsia="Times New Roman" w:hAnsi="OpenSymbol" w:cs="OpenSymbol"/>
      </w:rPr>
    </w:lvl>
    <w:lvl w:ilvl="8">
      <w:start w:val="1"/>
      <w:numFmt w:val="bullet"/>
      <w:lvlText w:val="–"/>
      <w:lvlJc w:val="left"/>
      <w:pPr>
        <w:ind w:left="3600" w:hanging="360"/>
      </w:pPr>
      <w:rPr>
        <w:rFonts w:ascii="OpenSymbol" w:eastAsia="Times New Roman" w:hAnsi="OpenSymbol" w:cs="OpenSymbol"/>
      </w:rPr>
    </w:lvl>
  </w:abstractNum>
  <w:abstractNum w:abstractNumId="26" w15:restartNumberingAfterBreak="0">
    <w:nsid w:val="707755B3"/>
    <w:multiLevelType w:val="hybridMultilevel"/>
    <w:tmpl w:val="68E0E49A"/>
    <w:lvl w:ilvl="0" w:tplc="67524A22">
      <w:numFmt w:val="bullet"/>
      <w:lvlText w:val="-"/>
      <w:lvlJc w:val="left"/>
      <w:pPr>
        <w:ind w:left="1455" w:hanging="525"/>
      </w:pPr>
      <w:rPr>
        <w:rFonts w:ascii="Arial" w:eastAsia="Times New Roman" w:hAnsi="Arial" w:cs="Arial" w:hint="default"/>
        <w:sz w:val="21"/>
      </w:rPr>
    </w:lvl>
    <w:lvl w:ilvl="1" w:tplc="080C0003" w:tentative="1">
      <w:start w:val="1"/>
      <w:numFmt w:val="bullet"/>
      <w:lvlText w:val="o"/>
      <w:lvlJc w:val="left"/>
      <w:pPr>
        <w:ind w:left="2010" w:hanging="360"/>
      </w:pPr>
      <w:rPr>
        <w:rFonts w:ascii="Courier New" w:hAnsi="Courier New" w:cs="Courier New" w:hint="default"/>
      </w:rPr>
    </w:lvl>
    <w:lvl w:ilvl="2" w:tplc="080C0005" w:tentative="1">
      <w:start w:val="1"/>
      <w:numFmt w:val="bullet"/>
      <w:lvlText w:val=""/>
      <w:lvlJc w:val="left"/>
      <w:pPr>
        <w:ind w:left="2730" w:hanging="360"/>
      </w:pPr>
      <w:rPr>
        <w:rFonts w:ascii="Wingdings" w:hAnsi="Wingdings" w:hint="default"/>
      </w:rPr>
    </w:lvl>
    <w:lvl w:ilvl="3" w:tplc="080C0001" w:tentative="1">
      <w:start w:val="1"/>
      <w:numFmt w:val="bullet"/>
      <w:lvlText w:val=""/>
      <w:lvlJc w:val="left"/>
      <w:pPr>
        <w:ind w:left="3450" w:hanging="360"/>
      </w:pPr>
      <w:rPr>
        <w:rFonts w:ascii="Symbol" w:hAnsi="Symbol" w:hint="default"/>
      </w:rPr>
    </w:lvl>
    <w:lvl w:ilvl="4" w:tplc="080C0003" w:tentative="1">
      <w:start w:val="1"/>
      <w:numFmt w:val="bullet"/>
      <w:lvlText w:val="o"/>
      <w:lvlJc w:val="left"/>
      <w:pPr>
        <w:ind w:left="4170" w:hanging="360"/>
      </w:pPr>
      <w:rPr>
        <w:rFonts w:ascii="Courier New" w:hAnsi="Courier New" w:cs="Courier New" w:hint="default"/>
      </w:rPr>
    </w:lvl>
    <w:lvl w:ilvl="5" w:tplc="080C0005" w:tentative="1">
      <w:start w:val="1"/>
      <w:numFmt w:val="bullet"/>
      <w:lvlText w:val=""/>
      <w:lvlJc w:val="left"/>
      <w:pPr>
        <w:ind w:left="4890" w:hanging="360"/>
      </w:pPr>
      <w:rPr>
        <w:rFonts w:ascii="Wingdings" w:hAnsi="Wingdings" w:hint="default"/>
      </w:rPr>
    </w:lvl>
    <w:lvl w:ilvl="6" w:tplc="080C0001" w:tentative="1">
      <w:start w:val="1"/>
      <w:numFmt w:val="bullet"/>
      <w:lvlText w:val=""/>
      <w:lvlJc w:val="left"/>
      <w:pPr>
        <w:ind w:left="5610" w:hanging="360"/>
      </w:pPr>
      <w:rPr>
        <w:rFonts w:ascii="Symbol" w:hAnsi="Symbol" w:hint="default"/>
      </w:rPr>
    </w:lvl>
    <w:lvl w:ilvl="7" w:tplc="080C0003" w:tentative="1">
      <w:start w:val="1"/>
      <w:numFmt w:val="bullet"/>
      <w:lvlText w:val="o"/>
      <w:lvlJc w:val="left"/>
      <w:pPr>
        <w:ind w:left="6330" w:hanging="360"/>
      </w:pPr>
      <w:rPr>
        <w:rFonts w:ascii="Courier New" w:hAnsi="Courier New" w:cs="Courier New" w:hint="default"/>
      </w:rPr>
    </w:lvl>
    <w:lvl w:ilvl="8" w:tplc="080C0005" w:tentative="1">
      <w:start w:val="1"/>
      <w:numFmt w:val="bullet"/>
      <w:lvlText w:val=""/>
      <w:lvlJc w:val="left"/>
      <w:pPr>
        <w:ind w:left="705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8"/>
  </w:num>
  <w:num w:numId="11">
    <w:abstractNumId w:val="11"/>
  </w:num>
  <w:num w:numId="12">
    <w:abstractNumId w:val="16"/>
  </w:num>
  <w:num w:numId="13">
    <w:abstractNumId w:val="22"/>
  </w:num>
  <w:num w:numId="14">
    <w:abstractNumId w:val="12"/>
  </w:num>
  <w:num w:numId="15">
    <w:abstractNumId w:val="14"/>
  </w:num>
  <w:num w:numId="16">
    <w:abstractNumId w:val="19"/>
  </w:num>
  <w:num w:numId="17">
    <w:abstractNumId w:val="9"/>
  </w:num>
  <w:num w:numId="18">
    <w:abstractNumId w:val="17"/>
  </w:num>
  <w:num w:numId="19">
    <w:abstractNumId w:val="21"/>
  </w:num>
  <w:num w:numId="20">
    <w:abstractNumId w:val="26"/>
  </w:num>
  <w:num w:numId="21">
    <w:abstractNumId w:val="13"/>
  </w:num>
  <w:num w:numId="22">
    <w:abstractNumId w:val="25"/>
  </w:num>
  <w:num w:numId="23">
    <w:abstractNumId w:val="23"/>
  </w:num>
  <w:num w:numId="24">
    <w:abstractNumId w:val="20"/>
  </w:num>
  <w:num w:numId="25">
    <w:abstractNumId w:val="10"/>
  </w:num>
  <w:num w:numId="26">
    <w:abstractNumId w:val="24"/>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9B7"/>
    <w:rsid w:val="000279F4"/>
    <w:rsid w:val="00067091"/>
    <w:rsid w:val="000A48D9"/>
    <w:rsid w:val="000D1A0C"/>
    <w:rsid w:val="000E0D38"/>
    <w:rsid w:val="00102425"/>
    <w:rsid w:val="001228D8"/>
    <w:rsid w:val="00163E55"/>
    <w:rsid w:val="001706AF"/>
    <w:rsid w:val="00173877"/>
    <w:rsid w:val="00193E10"/>
    <w:rsid w:val="001A1CD2"/>
    <w:rsid w:val="001B1BDD"/>
    <w:rsid w:val="00224014"/>
    <w:rsid w:val="002C4FB6"/>
    <w:rsid w:val="0033399D"/>
    <w:rsid w:val="00374513"/>
    <w:rsid w:val="003A637E"/>
    <w:rsid w:val="003B558A"/>
    <w:rsid w:val="003C5E7D"/>
    <w:rsid w:val="003E70D6"/>
    <w:rsid w:val="00400087"/>
    <w:rsid w:val="004647C7"/>
    <w:rsid w:val="00474B67"/>
    <w:rsid w:val="00484F7D"/>
    <w:rsid w:val="004D4EB2"/>
    <w:rsid w:val="004F6C6D"/>
    <w:rsid w:val="00517C9C"/>
    <w:rsid w:val="005A342E"/>
    <w:rsid w:val="006372CB"/>
    <w:rsid w:val="00643913"/>
    <w:rsid w:val="006553A4"/>
    <w:rsid w:val="00677EC4"/>
    <w:rsid w:val="006C1B19"/>
    <w:rsid w:val="00725A14"/>
    <w:rsid w:val="007534A8"/>
    <w:rsid w:val="00764A8B"/>
    <w:rsid w:val="00783980"/>
    <w:rsid w:val="007879B7"/>
    <w:rsid w:val="007958E6"/>
    <w:rsid w:val="00796718"/>
    <w:rsid w:val="007C6F6C"/>
    <w:rsid w:val="007E4C66"/>
    <w:rsid w:val="00810380"/>
    <w:rsid w:val="00826AD7"/>
    <w:rsid w:val="008553A9"/>
    <w:rsid w:val="008D2363"/>
    <w:rsid w:val="008F0BA6"/>
    <w:rsid w:val="009619A3"/>
    <w:rsid w:val="009A1282"/>
    <w:rsid w:val="009A18AB"/>
    <w:rsid w:val="009B32CA"/>
    <w:rsid w:val="009C198A"/>
    <w:rsid w:val="00A02443"/>
    <w:rsid w:val="00A17E2B"/>
    <w:rsid w:val="00A443BC"/>
    <w:rsid w:val="00A64483"/>
    <w:rsid w:val="00A84821"/>
    <w:rsid w:val="00AF2BD5"/>
    <w:rsid w:val="00B006CD"/>
    <w:rsid w:val="00B006EC"/>
    <w:rsid w:val="00B3410C"/>
    <w:rsid w:val="00B958E9"/>
    <w:rsid w:val="00BA07EE"/>
    <w:rsid w:val="00C12255"/>
    <w:rsid w:val="00C63084"/>
    <w:rsid w:val="00CE5090"/>
    <w:rsid w:val="00D10D44"/>
    <w:rsid w:val="00D260C4"/>
    <w:rsid w:val="00D34F2F"/>
    <w:rsid w:val="00D403D1"/>
    <w:rsid w:val="00DB13E3"/>
    <w:rsid w:val="00DC5A9D"/>
    <w:rsid w:val="00E061C3"/>
    <w:rsid w:val="00E14E10"/>
    <w:rsid w:val="00E15EA5"/>
    <w:rsid w:val="00E17E9D"/>
    <w:rsid w:val="00E23346"/>
    <w:rsid w:val="00E82B7A"/>
    <w:rsid w:val="00EA4998"/>
    <w:rsid w:val="00EB722D"/>
    <w:rsid w:val="00EC3B61"/>
    <w:rsid w:val="00ED24B8"/>
    <w:rsid w:val="00ED35E2"/>
    <w:rsid w:val="00EF4B0D"/>
    <w:rsid w:val="00F37532"/>
    <w:rsid w:val="00F60D6D"/>
    <w:rsid w:val="00F77278"/>
    <w:rsid w:val="00FA5D3F"/>
    <w:rsid w:val="00FB5013"/>
    <w:rsid w:val="00FD7AC2"/>
    <w:rsid w:val="00FE6F2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DEE7AFF-36D5-42CA-BCEC-5BDB8BF22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val="0"/>
      <w:autoSpaceDE w:val="0"/>
      <w:autoSpaceDN w:val="0"/>
      <w:adjustRightInd w:val="0"/>
      <w:spacing w:after="0" w:line="240" w:lineRule="auto"/>
    </w:pPr>
    <w:rPr>
      <w:rFonts w:ascii="DejaVu Serif" w:eastAsia="Times New Roman" w:hAnsi="DejaVu Serif" w:cs="DejaVu Serif"/>
      <w:kern w:val="1"/>
      <w:sz w:val="24"/>
      <w:szCs w:val="24"/>
    </w:rPr>
  </w:style>
  <w:style w:type="character" w:customStyle="1" w:styleId="RTFNum21">
    <w:name w:val="RTF_Num 2 1"/>
    <w:uiPriority w:val="99"/>
    <w:rPr>
      <w:rFonts w:ascii="Symbol" w:cs="Symbol"/>
    </w:rPr>
  </w:style>
  <w:style w:type="character" w:customStyle="1" w:styleId="Puces">
    <w:name w:val="Puces"/>
    <w:uiPriority w:val="99"/>
    <w:rPr>
      <w:rFonts w:ascii="OpenSymbol" w:eastAsia="Times New Roman" w:hAnsi="OpenSymbol" w:cs="OpenSymbol"/>
    </w:rPr>
  </w:style>
  <w:style w:type="paragraph" w:styleId="Titre">
    <w:name w:val="Title"/>
    <w:basedOn w:val="Standard"/>
    <w:next w:val="Corpsdetexte"/>
    <w:link w:val="TitreCar"/>
    <w:uiPriority w:val="99"/>
    <w:qFormat/>
    <w:pPr>
      <w:keepNext/>
      <w:spacing w:before="240" w:after="120"/>
    </w:pPr>
    <w:rPr>
      <w:rFonts w:ascii="Arial" w:hAnsi="Microsoft YaHei" w:cs="Arial"/>
      <w:kern w:val="0"/>
      <w:sz w:val="28"/>
      <w:szCs w:val="28"/>
    </w:rPr>
  </w:style>
  <w:style w:type="character" w:customStyle="1" w:styleId="TitreCar">
    <w:name w:val="Titre Car"/>
    <w:basedOn w:val="Policepardfaut"/>
    <w:link w:val="Titre"/>
    <w:uiPriority w:val="10"/>
    <w:rPr>
      <w:rFonts w:asciiTheme="majorHAnsi" w:eastAsiaTheme="majorEastAsia" w:hAnsiTheme="majorHAnsi" w:cstheme="majorBidi"/>
      <w:b/>
      <w:bCs/>
      <w:kern w:val="28"/>
      <w:sz w:val="32"/>
      <w:szCs w:val="32"/>
    </w:rPr>
  </w:style>
  <w:style w:type="paragraph" w:styleId="Corpsdetexte">
    <w:name w:val="Body Text"/>
    <w:basedOn w:val="Standard"/>
    <w:link w:val="CorpsdetexteCar"/>
    <w:uiPriority w:val="99"/>
    <w:pPr>
      <w:spacing w:after="120"/>
    </w:pPr>
    <w:rPr>
      <w:rFonts w:eastAsiaTheme="minorEastAsia" w:cstheme="minorBidi"/>
      <w:kern w:val="0"/>
    </w:rPr>
  </w:style>
  <w:style w:type="character" w:customStyle="1" w:styleId="CorpsdetexteCar">
    <w:name w:val="Corps de texte Car"/>
    <w:basedOn w:val="Policepardfaut"/>
    <w:link w:val="Corpsdetexte"/>
    <w:uiPriority w:val="99"/>
    <w:semiHidden/>
  </w:style>
  <w:style w:type="paragraph" w:styleId="Liste">
    <w:name w:val="List"/>
    <w:basedOn w:val="Corpsdetexte"/>
    <w:uiPriority w:val="99"/>
    <w:rPr>
      <w:rFonts w:eastAsia="Times New Roman"/>
    </w:rPr>
  </w:style>
  <w:style w:type="paragraph" w:customStyle="1" w:styleId="Lende">
    <w:name w:val="L馮ende"/>
    <w:basedOn w:val="Standard"/>
    <w:uiPriority w:val="99"/>
    <w:pPr>
      <w:suppressLineNumbers/>
      <w:spacing w:before="120" w:after="120"/>
    </w:pPr>
    <w:rPr>
      <w:rFonts w:cstheme="minorBidi"/>
      <w:i/>
      <w:iCs/>
      <w:kern w:val="0"/>
    </w:rPr>
  </w:style>
  <w:style w:type="paragraph" w:customStyle="1" w:styleId="Index">
    <w:name w:val="Index"/>
    <w:basedOn w:val="Standard"/>
    <w:uiPriority w:val="99"/>
    <w:pPr>
      <w:suppressLineNumbers/>
    </w:pPr>
    <w:rPr>
      <w:rFonts w:cstheme="minorBidi"/>
      <w:kern w:val="0"/>
    </w:rPr>
  </w:style>
  <w:style w:type="paragraph" w:styleId="Textedebulles">
    <w:name w:val="Balloon Text"/>
    <w:basedOn w:val="Normal"/>
    <w:link w:val="TextedebullesCar"/>
    <w:uiPriority w:val="99"/>
    <w:semiHidden/>
    <w:unhideWhenUsed/>
    <w:rsid w:val="007967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96718"/>
    <w:rPr>
      <w:rFonts w:ascii="Tahoma" w:hAnsi="Tahoma" w:cs="Tahoma"/>
      <w:sz w:val="16"/>
      <w:szCs w:val="16"/>
    </w:rPr>
  </w:style>
  <w:style w:type="paragraph" w:styleId="Paragraphedeliste">
    <w:name w:val="List Paragraph"/>
    <w:basedOn w:val="Normal"/>
    <w:uiPriority w:val="34"/>
    <w:qFormat/>
    <w:rsid w:val="00517C9C"/>
    <w:pPr>
      <w:ind w:left="720"/>
      <w:contextualSpacing/>
    </w:pPr>
  </w:style>
  <w:style w:type="character" w:styleId="Lienhypertexte">
    <w:name w:val="Hyperlink"/>
    <w:basedOn w:val="Policepardfaut"/>
    <w:uiPriority w:val="99"/>
    <w:unhideWhenUsed/>
    <w:rsid w:val="00ED35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5.jpg"/><Relationship Id="rId21" Type="http://schemas.openxmlformats.org/officeDocument/2006/relationships/image" Target="media/image17.jpg"/><Relationship Id="rId34" Type="http://schemas.openxmlformats.org/officeDocument/2006/relationships/image" Target="media/image30.jpg"/><Relationship Id="rId42" Type="http://schemas.openxmlformats.org/officeDocument/2006/relationships/image" Target="media/image38.jpg"/><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41" Type="http://schemas.openxmlformats.org/officeDocument/2006/relationships/image" Target="media/image37.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fontTable" Target="fontTable.xml"/><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743</TotalTime>
  <Pages>1</Pages>
  <Words>2720</Words>
  <Characters>14961</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carine</dc:creator>
  <cp:lastModifiedBy>carine declippel</cp:lastModifiedBy>
  <cp:revision>73</cp:revision>
  <cp:lastPrinted>2018-04-06T08:42:00Z</cp:lastPrinted>
  <dcterms:created xsi:type="dcterms:W3CDTF">2014-01-21T17:54:00Z</dcterms:created>
  <dcterms:modified xsi:type="dcterms:W3CDTF">2018-04-06T09:10:00Z</dcterms:modified>
</cp:coreProperties>
</file>